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15BED" w:rsidRDefault="009C55BB" w:rsidP="00915BE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659880" cy="10058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им тит литератур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BED" w:rsidRPr="00DF158B" w:rsidRDefault="009C55BB" w:rsidP="00915BE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659880" cy="91592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ецензия ким литер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5BB" w:rsidRDefault="009C55BB" w:rsidP="00915BED">
      <w:pPr>
        <w:keepNext/>
        <w:keepLines/>
        <w:suppressLineNumbers/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15BED" w:rsidRPr="004C3C0B" w:rsidRDefault="00915BED" w:rsidP="00915BED">
      <w:pPr>
        <w:keepNext/>
        <w:keepLines/>
        <w:suppressLineNumbers/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3C0B">
        <w:rPr>
          <w:rFonts w:ascii="Times New Roman" w:eastAsia="Times New Roman" w:hAnsi="Times New Roman" w:cs="Times New Roman"/>
          <w:b/>
          <w:sz w:val="24"/>
          <w:szCs w:val="24"/>
        </w:rPr>
        <w:t>1. Общие положения</w:t>
      </w:r>
    </w:p>
    <w:p w:rsidR="00915BED" w:rsidRPr="004C3C0B" w:rsidRDefault="00915BED" w:rsidP="00915BED">
      <w:pPr>
        <w:keepNext/>
        <w:keepLines/>
        <w:suppressLineNumbers/>
        <w:suppressAutoHyphens/>
        <w:spacing w:after="0"/>
        <w:ind w:firstLine="54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4C3C0B">
        <w:rPr>
          <w:rFonts w:ascii="Times New Roman" w:hAnsi="Times New Roman"/>
          <w:sz w:val="24"/>
          <w:szCs w:val="24"/>
          <w:u w:val="single"/>
        </w:rPr>
        <w:t>Контрольно-измерительные материалы (КИМ) предназначены для контроля и оценки образовательных достижений обучающихся, освоивших программу учебной дисциплины «</w:t>
      </w:r>
      <w:r>
        <w:rPr>
          <w:rFonts w:ascii="Times New Roman" w:hAnsi="Times New Roman"/>
          <w:sz w:val="24"/>
          <w:szCs w:val="24"/>
          <w:u w:val="single"/>
        </w:rPr>
        <w:t>Литература</w:t>
      </w:r>
      <w:r w:rsidRPr="004C3C0B">
        <w:rPr>
          <w:rFonts w:ascii="Times New Roman" w:hAnsi="Times New Roman"/>
          <w:sz w:val="24"/>
          <w:szCs w:val="24"/>
          <w:u w:val="single"/>
        </w:rPr>
        <w:t>».</w:t>
      </w:r>
      <w:r w:rsidRPr="004C3C0B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B078A6" w:rsidRDefault="00915BED" w:rsidP="00915BED">
      <w:pPr>
        <w:keepNext/>
        <w:keepLines/>
        <w:suppressLineNumbers/>
        <w:suppressAutoHyphens/>
        <w:spacing w:after="0"/>
        <w:ind w:firstLine="540"/>
        <w:jc w:val="both"/>
        <w:rPr>
          <w:rFonts w:ascii="Times New Roman" w:hAnsi="Times New Roman"/>
          <w:sz w:val="24"/>
          <w:szCs w:val="24"/>
          <w:u w:val="single"/>
        </w:rPr>
      </w:pPr>
      <w:r w:rsidRPr="00B078A6">
        <w:rPr>
          <w:rFonts w:ascii="Times New Roman" w:hAnsi="Times New Roman"/>
          <w:sz w:val="24"/>
          <w:szCs w:val="24"/>
          <w:u w:val="single"/>
        </w:rPr>
        <w:t>КИМ включают контрольные материалы для проведения текущего контроля, устного опроса</w:t>
      </w:r>
      <w:r w:rsidR="00B078A6" w:rsidRPr="00B078A6">
        <w:rPr>
          <w:rFonts w:ascii="Times New Roman" w:hAnsi="Times New Roman" w:cs="Times New Roman"/>
          <w:sz w:val="24"/>
          <w:szCs w:val="24"/>
          <w:u w:val="single"/>
        </w:rPr>
        <w:t xml:space="preserve"> и промежуточной аттестации в форме дифференцированного зачета</w:t>
      </w:r>
      <w:r>
        <w:rPr>
          <w:rFonts w:ascii="Times New Roman" w:hAnsi="Times New Roman"/>
          <w:sz w:val="24"/>
          <w:szCs w:val="24"/>
          <w:u w:val="single"/>
        </w:rPr>
        <w:t>.</w:t>
      </w:r>
      <w:r w:rsidRPr="004C3C0B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915BED" w:rsidRPr="004C3C0B" w:rsidRDefault="00915BED" w:rsidP="00915BED">
      <w:pPr>
        <w:keepNext/>
        <w:keepLines/>
        <w:suppressLineNumbers/>
        <w:suppressAutoHyphens/>
        <w:spacing w:after="0"/>
        <w:ind w:firstLine="540"/>
        <w:jc w:val="both"/>
        <w:rPr>
          <w:rFonts w:ascii="Times New Roman" w:hAnsi="Times New Roman"/>
          <w:sz w:val="24"/>
          <w:szCs w:val="24"/>
          <w:u w:val="single"/>
        </w:rPr>
      </w:pPr>
      <w:r w:rsidRPr="004C3C0B">
        <w:rPr>
          <w:rFonts w:ascii="Times New Roman" w:hAnsi="Times New Roman"/>
          <w:sz w:val="24"/>
          <w:szCs w:val="24"/>
          <w:u w:val="single"/>
        </w:rPr>
        <w:t xml:space="preserve">КИМ </w:t>
      </w:r>
      <w:proofErr w:type="gramStart"/>
      <w:r w:rsidRPr="004C3C0B">
        <w:rPr>
          <w:rFonts w:ascii="Times New Roman" w:hAnsi="Times New Roman"/>
          <w:sz w:val="24"/>
          <w:szCs w:val="24"/>
          <w:u w:val="single"/>
        </w:rPr>
        <w:t>разработаны</w:t>
      </w:r>
      <w:proofErr w:type="gramEnd"/>
      <w:r w:rsidRPr="004C3C0B">
        <w:rPr>
          <w:rFonts w:ascii="Times New Roman" w:hAnsi="Times New Roman"/>
          <w:sz w:val="24"/>
          <w:szCs w:val="24"/>
          <w:u w:val="single"/>
        </w:rPr>
        <w:t xml:space="preserve"> на основании следующих документов:</w:t>
      </w:r>
    </w:p>
    <w:p w:rsidR="00915BED" w:rsidRPr="004C3C0B" w:rsidRDefault="00915BED" w:rsidP="00915BED">
      <w:pPr>
        <w:keepNext/>
        <w:keepLines/>
        <w:suppressLineNumbers/>
        <w:suppressAutoHyphens/>
        <w:spacing w:after="0"/>
        <w:ind w:firstLine="540"/>
        <w:jc w:val="both"/>
        <w:rPr>
          <w:rFonts w:ascii="Times New Roman" w:hAnsi="Times New Roman"/>
          <w:sz w:val="24"/>
          <w:szCs w:val="24"/>
          <w:u w:val="single"/>
        </w:rPr>
      </w:pPr>
      <w:r w:rsidRPr="004C3C0B">
        <w:rPr>
          <w:rFonts w:ascii="Times New Roman" w:hAnsi="Times New Roman"/>
          <w:sz w:val="24"/>
          <w:szCs w:val="24"/>
          <w:u w:val="single"/>
        </w:rPr>
        <w:t xml:space="preserve">-  программы подготовки </w:t>
      </w:r>
      <w:r>
        <w:rPr>
          <w:rFonts w:ascii="Times New Roman" w:hAnsi="Times New Roman"/>
          <w:sz w:val="24"/>
          <w:szCs w:val="24"/>
          <w:u w:val="single"/>
        </w:rPr>
        <w:t xml:space="preserve">квалифицированных рабочих, служащих </w:t>
      </w:r>
      <w:r w:rsidRPr="004C3C0B">
        <w:rPr>
          <w:rFonts w:ascii="Times New Roman" w:hAnsi="Times New Roman"/>
          <w:sz w:val="24"/>
          <w:szCs w:val="24"/>
          <w:u w:val="single"/>
        </w:rPr>
        <w:t>по професси</w:t>
      </w:r>
      <w:r>
        <w:rPr>
          <w:rFonts w:ascii="Times New Roman" w:hAnsi="Times New Roman"/>
          <w:sz w:val="24"/>
          <w:szCs w:val="24"/>
          <w:u w:val="single"/>
        </w:rPr>
        <w:t>и</w:t>
      </w:r>
      <w:r w:rsidRPr="004C3C0B">
        <w:rPr>
          <w:rFonts w:ascii="Times New Roman" w:hAnsi="Times New Roman"/>
          <w:sz w:val="24"/>
          <w:szCs w:val="24"/>
          <w:u w:val="single"/>
        </w:rPr>
        <w:t xml:space="preserve"> СПО:</w:t>
      </w:r>
    </w:p>
    <w:p w:rsidR="00915BED" w:rsidRPr="009C55BB" w:rsidRDefault="00915BED" w:rsidP="009C55B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15BED">
        <w:rPr>
          <w:rFonts w:ascii="Times New Roman" w:hAnsi="Times New Roman" w:cs="Times New Roman"/>
          <w:b/>
          <w:sz w:val="24"/>
          <w:szCs w:val="24"/>
          <w:u w:val="single"/>
        </w:rPr>
        <w:t xml:space="preserve">08.01.25 </w:t>
      </w:r>
      <w:r w:rsidRPr="00915BED">
        <w:rPr>
          <w:rFonts w:ascii="Times New Roman" w:hAnsi="Times New Roman" w:cs="Times New Roman"/>
          <w:sz w:val="24"/>
          <w:szCs w:val="24"/>
          <w:u w:val="single"/>
        </w:rPr>
        <w:t>Мастер отделочных строительных и декоративных работ</w:t>
      </w:r>
      <w:bookmarkStart w:id="0" w:name="_GoBack"/>
      <w:bookmarkEnd w:id="0"/>
      <w:r w:rsidRPr="004C3C0B">
        <w:rPr>
          <w:rFonts w:ascii="Times New Roman" w:hAnsi="Times New Roman" w:cs="Times New Roman"/>
          <w:sz w:val="24"/>
          <w:szCs w:val="24"/>
        </w:rPr>
        <w:tab/>
      </w:r>
    </w:p>
    <w:p w:rsidR="00915BED" w:rsidRPr="004C3C0B" w:rsidRDefault="00915BED" w:rsidP="00915BED">
      <w:pPr>
        <w:spacing w:after="0"/>
        <w:ind w:right="-1"/>
        <w:rPr>
          <w:rFonts w:ascii="Times New Roman" w:hAnsi="Times New Roman"/>
          <w:sz w:val="24"/>
          <w:szCs w:val="24"/>
          <w:u w:val="single"/>
        </w:rPr>
      </w:pPr>
      <w:r w:rsidRPr="004C3C0B">
        <w:rPr>
          <w:rFonts w:ascii="Times New Roman" w:hAnsi="Times New Roman"/>
          <w:sz w:val="24"/>
          <w:szCs w:val="24"/>
          <w:u w:val="single"/>
        </w:rPr>
        <w:t>- рабочей программы учебной дисциплины «</w:t>
      </w:r>
      <w:r>
        <w:rPr>
          <w:rFonts w:ascii="Times New Roman" w:hAnsi="Times New Roman"/>
          <w:sz w:val="24"/>
          <w:szCs w:val="24"/>
          <w:u w:val="single"/>
        </w:rPr>
        <w:t>Литература</w:t>
      </w:r>
      <w:r w:rsidRPr="004C3C0B">
        <w:rPr>
          <w:rFonts w:ascii="Times New Roman" w:hAnsi="Times New Roman"/>
          <w:sz w:val="24"/>
          <w:szCs w:val="24"/>
          <w:u w:val="single"/>
        </w:rPr>
        <w:t>».</w:t>
      </w:r>
    </w:p>
    <w:p w:rsidR="00915BED" w:rsidRPr="00DF158B" w:rsidRDefault="00915BED" w:rsidP="00915BED">
      <w:pPr>
        <w:spacing w:after="0" w:line="240" w:lineRule="auto"/>
        <w:rPr>
          <w:rFonts w:ascii="Times New Roman" w:hAnsi="Times New Roman" w:cs="Times New Roman"/>
        </w:rPr>
      </w:pPr>
    </w:p>
    <w:p w:rsidR="001317DD" w:rsidRPr="00DF158B" w:rsidRDefault="001317DD" w:rsidP="001317DD">
      <w:pPr>
        <w:spacing w:after="0" w:line="240" w:lineRule="auto"/>
        <w:rPr>
          <w:rFonts w:ascii="Times New Roman" w:hAnsi="Times New Roman" w:cs="Times New Roman"/>
        </w:rPr>
      </w:pPr>
    </w:p>
    <w:p w:rsidR="001317DD" w:rsidRPr="00152A2A" w:rsidRDefault="001317DD" w:rsidP="00152A2A">
      <w:pPr>
        <w:spacing w:after="0" w:line="240" w:lineRule="auto"/>
        <w:ind w:right="-1"/>
        <w:jc w:val="both"/>
        <w:rPr>
          <w:rFonts w:ascii="Times New Roman" w:hAnsi="Times New Roman"/>
          <w:sz w:val="27"/>
          <w:szCs w:val="27"/>
          <w:u w:val="single"/>
        </w:rPr>
      </w:pPr>
      <w:r w:rsidRPr="004C3C0B">
        <w:rPr>
          <w:rFonts w:ascii="Times New Roman" w:eastAsia="Times New Roman" w:hAnsi="Times New Roman" w:cs="Times New Roman"/>
          <w:b/>
          <w:sz w:val="27"/>
          <w:szCs w:val="27"/>
        </w:rPr>
        <w:t>2. Результаты освоения дисциплины, подлежащие проверке</w:t>
      </w:r>
    </w:p>
    <w:p w:rsidR="008A070C" w:rsidRPr="008A070C" w:rsidRDefault="008A070C" w:rsidP="008A07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Требования к р</w:t>
      </w:r>
      <w:r w:rsidRPr="008A070C">
        <w:rPr>
          <w:rFonts w:ascii="Times New Roman" w:hAnsi="Times New Roman" w:cs="Times New Roman"/>
          <w:b/>
          <w:sz w:val="24"/>
          <w:szCs w:val="28"/>
        </w:rPr>
        <w:t>езультат</w:t>
      </w:r>
      <w:r>
        <w:rPr>
          <w:rFonts w:ascii="Times New Roman" w:hAnsi="Times New Roman" w:cs="Times New Roman"/>
          <w:b/>
          <w:sz w:val="24"/>
          <w:szCs w:val="28"/>
        </w:rPr>
        <w:t>ам</w:t>
      </w:r>
      <w:r w:rsidRPr="008A070C">
        <w:rPr>
          <w:rFonts w:ascii="Times New Roman" w:hAnsi="Times New Roman" w:cs="Times New Roman"/>
          <w:b/>
          <w:sz w:val="24"/>
          <w:szCs w:val="28"/>
        </w:rPr>
        <w:t xml:space="preserve"> освоения учебной дисциплины:</w:t>
      </w:r>
    </w:p>
    <w:p w:rsidR="008A070C" w:rsidRPr="008A070C" w:rsidRDefault="008A070C" w:rsidP="00152A2A">
      <w:pPr>
        <w:spacing w:before="154" w:after="0" w:line="240" w:lineRule="auto"/>
        <w:ind w:firstLine="149"/>
        <w:jc w:val="both"/>
        <w:rPr>
          <w:rFonts w:ascii="Times New Roman" w:hAnsi="Times New Roman" w:cs="Times New Roman"/>
          <w:sz w:val="24"/>
          <w:szCs w:val="28"/>
        </w:rPr>
      </w:pPr>
      <w:r w:rsidRPr="008A070C">
        <w:rPr>
          <w:rFonts w:ascii="Times New Roman" w:hAnsi="Times New Roman" w:cs="Times New Roman"/>
          <w:sz w:val="24"/>
          <w:szCs w:val="28"/>
        </w:rPr>
        <w:t xml:space="preserve">Освоение содержания учебной дисциплины «Русский язык и литература. </w:t>
      </w:r>
      <w:r w:rsidRPr="008A070C">
        <w:rPr>
          <w:rFonts w:ascii="Times New Roman" w:hAnsi="Times New Roman" w:cs="Times New Roman"/>
          <w:b/>
          <w:sz w:val="24"/>
          <w:szCs w:val="28"/>
        </w:rPr>
        <w:t>Литература</w:t>
      </w:r>
      <w:r w:rsidRPr="008A070C">
        <w:rPr>
          <w:rFonts w:ascii="Times New Roman" w:hAnsi="Times New Roman" w:cs="Times New Roman"/>
          <w:sz w:val="24"/>
          <w:szCs w:val="28"/>
        </w:rPr>
        <w:t>» обеспечив</w:t>
      </w:r>
      <w:r w:rsidRPr="008A070C">
        <w:rPr>
          <w:rFonts w:ascii="Times New Roman" w:hAnsi="Times New Roman" w:cs="Times New Roman"/>
          <w:sz w:val="24"/>
          <w:szCs w:val="28"/>
        </w:rPr>
        <w:t>а</w:t>
      </w:r>
      <w:r w:rsidRPr="008A070C">
        <w:rPr>
          <w:rFonts w:ascii="Times New Roman" w:hAnsi="Times New Roman" w:cs="Times New Roman"/>
          <w:sz w:val="24"/>
          <w:szCs w:val="28"/>
        </w:rPr>
        <w:t xml:space="preserve">ет достижение студентами следующих </w:t>
      </w:r>
      <w:r w:rsidRPr="008A070C">
        <w:rPr>
          <w:rFonts w:ascii="Times New Roman" w:hAnsi="Times New Roman" w:cs="Times New Roman"/>
          <w:b/>
          <w:bCs/>
          <w:i/>
          <w:iCs/>
          <w:sz w:val="24"/>
          <w:szCs w:val="28"/>
        </w:rPr>
        <w:t>результа</w:t>
      </w:r>
      <w:r w:rsidRPr="008A070C">
        <w:rPr>
          <w:rFonts w:ascii="Times New Roman" w:hAnsi="Times New Roman" w:cs="Times New Roman"/>
          <w:b/>
          <w:bCs/>
          <w:i/>
          <w:iCs/>
          <w:sz w:val="24"/>
          <w:szCs w:val="28"/>
        </w:rPr>
        <w:softHyphen/>
        <w:t>тов:</w:t>
      </w:r>
    </w:p>
    <w:p w:rsidR="008A070C" w:rsidRPr="008A070C" w:rsidRDefault="008A070C" w:rsidP="00152A2A">
      <w:pPr>
        <w:spacing w:after="0" w:line="240" w:lineRule="auto"/>
        <w:ind w:left="619"/>
        <w:rPr>
          <w:rFonts w:ascii="Times New Roman" w:hAnsi="Times New Roman" w:cs="Times New Roman"/>
          <w:sz w:val="24"/>
          <w:szCs w:val="28"/>
        </w:rPr>
      </w:pPr>
      <w:r w:rsidRPr="008A070C">
        <w:rPr>
          <w:rFonts w:ascii="Times New Roman" w:hAnsi="Times New Roman" w:cs="Times New Roman"/>
          <w:b/>
          <w:bCs/>
          <w:i/>
          <w:iCs/>
          <w:sz w:val="24"/>
          <w:szCs w:val="28"/>
        </w:rPr>
        <w:t>личностных:</w:t>
      </w:r>
    </w:p>
    <w:p w:rsidR="008A070C" w:rsidRPr="008A070C" w:rsidRDefault="008A070C" w:rsidP="00152A2A">
      <w:pPr>
        <w:numPr>
          <w:ilvl w:val="0"/>
          <w:numId w:val="1"/>
        </w:numPr>
        <w:tabs>
          <w:tab w:val="left" w:pos="142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8A070C">
        <w:rPr>
          <w:rFonts w:ascii="Times New Roman" w:hAnsi="Times New Roman" w:cs="Times New Roman"/>
          <w:sz w:val="24"/>
          <w:szCs w:val="28"/>
        </w:rPr>
        <w:t>сформированность</w:t>
      </w:r>
      <w:proofErr w:type="spellEnd"/>
      <w:r w:rsidRPr="008A070C">
        <w:rPr>
          <w:rFonts w:ascii="Times New Roman" w:hAnsi="Times New Roman" w:cs="Times New Roman"/>
          <w:sz w:val="24"/>
          <w:szCs w:val="28"/>
        </w:rPr>
        <w:t xml:space="preserve"> мировоззрения, соответствующего современ</w:t>
      </w:r>
      <w:r w:rsidRPr="008A070C">
        <w:rPr>
          <w:rFonts w:ascii="Times New Roman" w:hAnsi="Times New Roman" w:cs="Times New Roman"/>
          <w:sz w:val="24"/>
          <w:szCs w:val="28"/>
        </w:rPr>
        <w:softHyphen/>
        <w:t>ному уровню развития науки и общественной практики, основанного на диа</w:t>
      </w:r>
      <w:r w:rsidRPr="008A070C">
        <w:rPr>
          <w:rFonts w:ascii="Times New Roman" w:hAnsi="Times New Roman" w:cs="Times New Roman"/>
          <w:sz w:val="24"/>
          <w:szCs w:val="28"/>
        </w:rPr>
        <w:softHyphen/>
        <w:t>логе культур, а также различных форм общес</w:t>
      </w:r>
      <w:r w:rsidRPr="008A070C">
        <w:rPr>
          <w:rFonts w:ascii="Times New Roman" w:hAnsi="Times New Roman" w:cs="Times New Roman"/>
          <w:sz w:val="24"/>
          <w:szCs w:val="28"/>
        </w:rPr>
        <w:t>т</w:t>
      </w:r>
      <w:r w:rsidRPr="008A070C">
        <w:rPr>
          <w:rFonts w:ascii="Times New Roman" w:hAnsi="Times New Roman" w:cs="Times New Roman"/>
          <w:sz w:val="24"/>
          <w:szCs w:val="28"/>
        </w:rPr>
        <w:t>венного сознания, осознание своего места в поликультурном мире;</w:t>
      </w:r>
    </w:p>
    <w:p w:rsidR="008A070C" w:rsidRPr="008A070C" w:rsidRDefault="008A070C" w:rsidP="00152A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8A070C">
        <w:rPr>
          <w:rFonts w:ascii="Times New Roman" w:hAnsi="Times New Roman" w:cs="Times New Roman"/>
          <w:sz w:val="24"/>
          <w:szCs w:val="28"/>
        </w:rPr>
        <w:t>сформированность</w:t>
      </w:r>
      <w:proofErr w:type="spellEnd"/>
      <w:r w:rsidRPr="008A070C">
        <w:rPr>
          <w:rFonts w:ascii="Times New Roman" w:hAnsi="Times New Roman" w:cs="Times New Roman"/>
          <w:sz w:val="24"/>
          <w:szCs w:val="28"/>
        </w:rPr>
        <w:t xml:space="preserve"> основ саморазвития и самовоспитания в соот</w:t>
      </w:r>
      <w:r w:rsidRPr="008A070C">
        <w:rPr>
          <w:rFonts w:ascii="Times New Roman" w:hAnsi="Times New Roman" w:cs="Times New Roman"/>
          <w:sz w:val="24"/>
          <w:szCs w:val="28"/>
        </w:rPr>
        <w:softHyphen/>
        <w:t>ветствии с общечеловеческими це</w:t>
      </w:r>
      <w:r w:rsidRPr="008A070C">
        <w:rPr>
          <w:rFonts w:ascii="Times New Roman" w:hAnsi="Times New Roman" w:cs="Times New Roman"/>
          <w:sz w:val="24"/>
          <w:szCs w:val="28"/>
        </w:rPr>
        <w:t>н</w:t>
      </w:r>
      <w:r w:rsidRPr="008A070C">
        <w:rPr>
          <w:rFonts w:ascii="Times New Roman" w:hAnsi="Times New Roman" w:cs="Times New Roman"/>
          <w:sz w:val="24"/>
          <w:szCs w:val="28"/>
        </w:rPr>
        <w:t>ностями и идеалами гражданского обще</w:t>
      </w:r>
      <w:r w:rsidRPr="008A070C">
        <w:rPr>
          <w:rFonts w:ascii="Times New Roman" w:hAnsi="Times New Roman" w:cs="Times New Roman"/>
          <w:sz w:val="24"/>
          <w:szCs w:val="28"/>
        </w:rPr>
        <w:softHyphen/>
        <w:t>ства; готовность и способность к самостоятельной, творч</w:t>
      </w:r>
      <w:r w:rsidRPr="008A070C">
        <w:rPr>
          <w:rFonts w:ascii="Times New Roman" w:hAnsi="Times New Roman" w:cs="Times New Roman"/>
          <w:sz w:val="24"/>
          <w:szCs w:val="28"/>
        </w:rPr>
        <w:t>е</w:t>
      </w:r>
      <w:r w:rsidRPr="008A070C">
        <w:rPr>
          <w:rFonts w:ascii="Times New Roman" w:hAnsi="Times New Roman" w:cs="Times New Roman"/>
          <w:sz w:val="24"/>
          <w:szCs w:val="28"/>
        </w:rPr>
        <w:t>ской и ответствен</w:t>
      </w:r>
      <w:r w:rsidRPr="008A070C">
        <w:rPr>
          <w:rFonts w:ascii="Times New Roman" w:hAnsi="Times New Roman" w:cs="Times New Roman"/>
          <w:sz w:val="24"/>
          <w:szCs w:val="28"/>
        </w:rPr>
        <w:softHyphen/>
        <w:t>ной деятельности;</w:t>
      </w:r>
    </w:p>
    <w:p w:rsidR="008A070C" w:rsidRPr="008A070C" w:rsidRDefault="008A070C" w:rsidP="00152A2A">
      <w:pPr>
        <w:numPr>
          <w:ilvl w:val="0"/>
          <w:numId w:val="2"/>
        </w:numPr>
        <w:tabs>
          <w:tab w:val="left" w:pos="1416"/>
        </w:tabs>
        <w:spacing w:before="10" w:after="0" w:line="240" w:lineRule="auto"/>
        <w:ind w:firstLine="720"/>
        <w:jc w:val="both"/>
        <w:rPr>
          <w:rFonts w:ascii="Times New Roman" w:hAnsi="Times New Roman" w:cs="Times New Roman"/>
          <w:sz w:val="24"/>
          <w:szCs w:val="28"/>
        </w:rPr>
      </w:pPr>
      <w:r w:rsidRPr="008A070C">
        <w:rPr>
          <w:rFonts w:ascii="Times New Roman" w:hAnsi="Times New Roman" w:cs="Times New Roman"/>
          <w:sz w:val="24"/>
          <w:szCs w:val="28"/>
        </w:rPr>
        <w:t>толерантное сознание и поведение в поликультурном мире, го</w:t>
      </w:r>
      <w:r w:rsidRPr="008A070C">
        <w:rPr>
          <w:rFonts w:ascii="Times New Roman" w:hAnsi="Times New Roman" w:cs="Times New Roman"/>
          <w:sz w:val="24"/>
          <w:szCs w:val="28"/>
        </w:rPr>
        <w:softHyphen/>
        <w:t>товность и способность вести диалог с другими людьми, достигать в нем вза</w:t>
      </w:r>
      <w:r w:rsidRPr="008A070C">
        <w:rPr>
          <w:rFonts w:ascii="Times New Roman" w:hAnsi="Times New Roman" w:cs="Times New Roman"/>
          <w:sz w:val="24"/>
          <w:szCs w:val="28"/>
        </w:rPr>
        <w:softHyphen/>
        <w:t>имопонимания, находить общие цели и сотру</w:t>
      </w:r>
      <w:r w:rsidRPr="008A070C">
        <w:rPr>
          <w:rFonts w:ascii="Times New Roman" w:hAnsi="Times New Roman" w:cs="Times New Roman"/>
          <w:sz w:val="24"/>
          <w:szCs w:val="28"/>
        </w:rPr>
        <w:t>д</w:t>
      </w:r>
      <w:r w:rsidRPr="008A070C">
        <w:rPr>
          <w:rFonts w:ascii="Times New Roman" w:hAnsi="Times New Roman" w:cs="Times New Roman"/>
          <w:sz w:val="24"/>
          <w:szCs w:val="28"/>
        </w:rPr>
        <w:t>ничать для их достижения;</w:t>
      </w:r>
    </w:p>
    <w:p w:rsidR="008A070C" w:rsidRPr="008A070C" w:rsidRDefault="008A070C" w:rsidP="00152A2A">
      <w:pPr>
        <w:numPr>
          <w:ilvl w:val="0"/>
          <w:numId w:val="2"/>
        </w:numPr>
        <w:tabs>
          <w:tab w:val="left" w:pos="1416"/>
        </w:tabs>
        <w:spacing w:before="10" w:after="0" w:line="240" w:lineRule="auto"/>
        <w:ind w:firstLine="720"/>
        <w:jc w:val="both"/>
        <w:rPr>
          <w:rFonts w:ascii="Times New Roman" w:hAnsi="Times New Roman" w:cs="Times New Roman"/>
          <w:sz w:val="24"/>
          <w:szCs w:val="28"/>
        </w:rPr>
      </w:pPr>
      <w:r w:rsidRPr="008A070C">
        <w:rPr>
          <w:rFonts w:ascii="Times New Roman" w:hAnsi="Times New Roman" w:cs="Times New Roman"/>
          <w:sz w:val="24"/>
          <w:szCs w:val="28"/>
        </w:rPr>
        <w:t>готовность и способность к образованию, в том числе самообра</w:t>
      </w:r>
      <w:r w:rsidRPr="008A070C">
        <w:rPr>
          <w:rFonts w:ascii="Times New Roman" w:hAnsi="Times New Roman" w:cs="Times New Roman"/>
          <w:sz w:val="24"/>
          <w:szCs w:val="28"/>
        </w:rPr>
        <w:softHyphen/>
        <w:t>зованию, на протяж</w:t>
      </w:r>
      <w:r w:rsidRPr="008A070C">
        <w:rPr>
          <w:rFonts w:ascii="Times New Roman" w:hAnsi="Times New Roman" w:cs="Times New Roman"/>
          <w:sz w:val="24"/>
          <w:szCs w:val="28"/>
        </w:rPr>
        <w:t>е</w:t>
      </w:r>
      <w:r w:rsidRPr="008A070C">
        <w:rPr>
          <w:rFonts w:ascii="Times New Roman" w:hAnsi="Times New Roman" w:cs="Times New Roman"/>
          <w:sz w:val="24"/>
          <w:szCs w:val="28"/>
        </w:rPr>
        <w:t>нии всей жизни; сознательное отношение к непрерыв</w:t>
      </w:r>
      <w:r w:rsidRPr="008A070C">
        <w:rPr>
          <w:rFonts w:ascii="Times New Roman" w:hAnsi="Times New Roman" w:cs="Times New Roman"/>
          <w:sz w:val="24"/>
          <w:szCs w:val="28"/>
        </w:rPr>
        <w:softHyphen/>
        <w:t>ному образованию как условию успешной пр</w:t>
      </w:r>
      <w:r w:rsidRPr="008A070C">
        <w:rPr>
          <w:rFonts w:ascii="Times New Roman" w:hAnsi="Times New Roman" w:cs="Times New Roman"/>
          <w:sz w:val="24"/>
          <w:szCs w:val="28"/>
        </w:rPr>
        <w:t>о</w:t>
      </w:r>
      <w:r w:rsidRPr="008A070C">
        <w:rPr>
          <w:rFonts w:ascii="Times New Roman" w:hAnsi="Times New Roman" w:cs="Times New Roman"/>
          <w:sz w:val="24"/>
          <w:szCs w:val="28"/>
        </w:rPr>
        <w:t>фессиональной и обществен</w:t>
      </w:r>
      <w:r w:rsidRPr="008A070C">
        <w:rPr>
          <w:rFonts w:ascii="Times New Roman" w:hAnsi="Times New Roman" w:cs="Times New Roman"/>
          <w:sz w:val="24"/>
          <w:szCs w:val="28"/>
        </w:rPr>
        <w:softHyphen/>
        <w:t>ной деятельности;</w:t>
      </w:r>
    </w:p>
    <w:p w:rsidR="008A070C" w:rsidRPr="008A070C" w:rsidRDefault="008A070C" w:rsidP="00152A2A">
      <w:pPr>
        <w:numPr>
          <w:ilvl w:val="0"/>
          <w:numId w:val="2"/>
        </w:numPr>
        <w:tabs>
          <w:tab w:val="left" w:pos="1416"/>
        </w:tabs>
        <w:spacing w:before="38" w:after="0" w:line="240" w:lineRule="auto"/>
        <w:ind w:left="720"/>
        <w:rPr>
          <w:rFonts w:ascii="Times New Roman" w:hAnsi="Times New Roman" w:cs="Times New Roman"/>
          <w:sz w:val="24"/>
          <w:szCs w:val="28"/>
        </w:rPr>
      </w:pPr>
      <w:r w:rsidRPr="008A070C">
        <w:rPr>
          <w:rFonts w:ascii="Times New Roman" w:hAnsi="Times New Roman" w:cs="Times New Roman"/>
          <w:sz w:val="24"/>
          <w:szCs w:val="28"/>
        </w:rPr>
        <w:t>эстетическое отношение к миру;</w:t>
      </w:r>
    </w:p>
    <w:p w:rsidR="008A070C" w:rsidRPr="008A070C" w:rsidRDefault="008A070C" w:rsidP="00152A2A">
      <w:pPr>
        <w:numPr>
          <w:ilvl w:val="0"/>
          <w:numId w:val="2"/>
        </w:numPr>
        <w:tabs>
          <w:tab w:val="left" w:pos="1416"/>
        </w:tabs>
        <w:spacing w:before="125" w:after="0" w:line="240" w:lineRule="auto"/>
        <w:ind w:right="5" w:firstLine="720"/>
        <w:jc w:val="both"/>
        <w:rPr>
          <w:rFonts w:ascii="Times New Roman" w:hAnsi="Times New Roman" w:cs="Times New Roman"/>
          <w:sz w:val="24"/>
          <w:szCs w:val="28"/>
        </w:rPr>
      </w:pPr>
      <w:r w:rsidRPr="008A070C">
        <w:rPr>
          <w:rFonts w:ascii="Times New Roman" w:hAnsi="Times New Roman" w:cs="Times New Roman"/>
          <w:sz w:val="24"/>
          <w:szCs w:val="28"/>
        </w:rPr>
        <w:t>совершенствование духовно-нравственных качеств личности, воспитание чувства лю</w:t>
      </w:r>
      <w:r w:rsidRPr="008A070C">
        <w:rPr>
          <w:rFonts w:ascii="Times New Roman" w:hAnsi="Times New Roman" w:cs="Times New Roman"/>
          <w:sz w:val="24"/>
          <w:szCs w:val="28"/>
        </w:rPr>
        <w:t>б</w:t>
      </w:r>
      <w:r w:rsidRPr="008A070C">
        <w:rPr>
          <w:rFonts w:ascii="Times New Roman" w:hAnsi="Times New Roman" w:cs="Times New Roman"/>
          <w:sz w:val="24"/>
          <w:szCs w:val="28"/>
        </w:rPr>
        <w:t>ви к многонациональному Отечеству, уважительного отношения к русской литературе, к культурам других народов;</w:t>
      </w:r>
    </w:p>
    <w:p w:rsidR="008A070C" w:rsidRPr="008A070C" w:rsidRDefault="008A070C" w:rsidP="00152A2A">
      <w:pPr>
        <w:numPr>
          <w:ilvl w:val="0"/>
          <w:numId w:val="2"/>
        </w:numPr>
        <w:tabs>
          <w:tab w:val="left" w:pos="1416"/>
        </w:tabs>
        <w:spacing w:before="120" w:after="0" w:line="240" w:lineRule="auto"/>
        <w:ind w:right="5" w:firstLine="720"/>
        <w:jc w:val="both"/>
        <w:rPr>
          <w:rFonts w:ascii="Times New Roman" w:hAnsi="Times New Roman" w:cs="Times New Roman"/>
          <w:sz w:val="24"/>
          <w:szCs w:val="28"/>
        </w:rPr>
      </w:pPr>
      <w:r w:rsidRPr="008A070C">
        <w:rPr>
          <w:rFonts w:ascii="Times New Roman" w:hAnsi="Times New Roman" w:cs="Times New Roman"/>
          <w:sz w:val="24"/>
          <w:szCs w:val="28"/>
        </w:rPr>
        <w:t>• использование для решения познавательных и коммуникатив</w:t>
      </w:r>
      <w:r w:rsidRPr="008A070C">
        <w:rPr>
          <w:rFonts w:ascii="Times New Roman" w:hAnsi="Times New Roman" w:cs="Times New Roman"/>
          <w:sz w:val="24"/>
          <w:szCs w:val="28"/>
        </w:rPr>
        <w:softHyphen/>
        <w:t>ных задач различных и</w:t>
      </w:r>
      <w:r w:rsidRPr="008A070C">
        <w:rPr>
          <w:rFonts w:ascii="Times New Roman" w:hAnsi="Times New Roman" w:cs="Times New Roman"/>
          <w:sz w:val="24"/>
          <w:szCs w:val="28"/>
        </w:rPr>
        <w:t>с</w:t>
      </w:r>
      <w:r w:rsidRPr="008A070C">
        <w:rPr>
          <w:rFonts w:ascii="Times New Roman" w:hAnsi="Times New Roman" w:cs="Times New Roman"/>
          <w:sz w:val="24"/>
          <w:szCs w:val="28"/>
        </w:rPr>
        <w:t>точников информации (словари, энциклопедии, ин</w:t>
      </w:r>
      <w:r w:rsidRPr="008A070C">
        <w:rPr>
          <w:rFonts w:ascii="Times New Roman" w:hAnsi="Times New Roman" w:cs="Times New Roman"/>
          <w:sz w:val="24"/>
          <w:szCs w:val="28"/>
        </w:rPr>
        <w:softHyphen/>
        <w:t>тернет-ресурсы и др.;</w:t>
      </w:r>
    </w:p>
    <w:p w:rsidR="008A070C" w:rsidRPr="008A070C" w:rsidRDefault="008A070C" w:rsidP="00152A2A">
      <w:pPr>
        <w:spacing w:before="5" w:after="0" w:line="240" w:lineRule="auto"/>
        <w:ind w:left="686"/>
        <w:rPr>
          <w:rFonts w:ascii="Times New Roman" w:hAnsi="Times New Roman" w:cs="Times New Roman"/>
          <w:sz w:val="24"/>
          <w:szCs w:val="28"/>
        </w:rPr>
      </w:pPr>
      <w:proofErr w:type="spellStart"/>
      <w:r w:rsidRPr="008A070C">
        <w:rPr>
          <w:rFonts w:ascii="Times New Roman" w:hAnsi="Times New Roman" w:cs="Times New Roman"/>
          <w:b/>
          <w:bCs/>
          <w:i/>
          <w:iCs/>
          <w:sz w:val="24"/>
          <w:szCs w:val="28"/>
        </w:rPr>
        <w:t>метапредметных</w:t>
      </w:r>
      <w:proofErr w:type="spellEnd"/>
      <w:r w:rsidRPr="008A070C">
        <w:rPr>
          <w:rFonts w:ascii="Times New Roman" w:hAnsi="Times New Roman" w:cs="Times New Roman"/>
          <w:b/>
          <w:bCs/>
          <w:i/>
          <w:iCs/>
          <w:sz w:val="24"/>
          <w:szCs w:val="28"/>
        </w:rPr>
        <w:t>:</w:t>
      </w:r>
    </w:p>
    <w:p w:rsidR="008A070C" w:rsidRPr="008A070C" w:rsidRDefault="008A070C" w:rsidP="00152A2A">
      <w:pPr>
        <w:numPr>
          <w:ilvl w:val="0"/>
          <w:numId w:val="2"/>
        </w:numPr>
        <w:tabs>
          <w:tab w:val="left" w:pos="1416"/>
        </w:tabs>
        <w:spacing w:after="0" w:line="240" w:lineRule="auto"/>
        <w:ind w:right="5" w:firstLine="720"/>
        <w:jc w:val="both"/>
        <w:rPr>
          <w:rFonts w:ascii="Times New Roman" w:hAnsi="Times New Roman" w:cs="Times New Roman"/>
          <w:sz w:val="24"/>
          <w:szCs w:val="28"/>
        </w:rPr>
      </w:pPr>
      <w:r w:rsidRPr="008A070C">
        <w:rPr>
          <w:rFonts w:ascii="Times New Roman" w:hAnsi="Times New Roman" w:cs="Times New Roman"/>
          <w:sz w:val="24"/>
          <w:szCs w:val="28"/>
        </w:rPr>
        <w:t>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</w:t>
      </w:r>
      <w:r w:rsidRPr="008A070C">
        <w:rPr>
          <w:rFonts w:ascii="Times New Roman" w:hAnsi="Times New Roman" w:cs="Times New Roman"/>
          <w:sz w:val="24"/>
          <w:szCs w:val="28"/>
        </w:rPr>
        <w:t>т</w:t>
      </w:r>
      <w:r w:rsidRPr="008A070C">
        <w:rPr>
          <w:rFonts w:ascii="Times New Roman" w:hAnsi="Times New Roman" w:cs="Times New Roman"/>
          <w:sz w:val="24"/>
          <w:szCs w:val="28"/>
        </w:rPr>
        <w:t>ных и письменных высказыва</w:t>
      </w:r>
      <w:r w:rsidRPr="008A070C">
        <w:rPr>
          <w:rFonts w:ascii="Times New Roman" w:hAnsi="Times New Roman" w:cs="Times New Roman"/>
          <w:sz w:val="24"/>
          <w:szCs w:val="28"/>
        </w:rPr>
        <w:softHyphen/>
        <w:t>ниях, формулировать выводы;</w:t>
      </w:r>
    </w:p>
    <w:p w:rsidR="008A070C" w:rsidRPr="008A070C" w:rsidRDefault="008A070C" w:rsidP="00152A2A">
      <w:pPr>
        <w:numPr>
          <w:ilvl w:val="0"/>
          <w:numId w:val="2"/>
        </w:numPr>
        <w:tabs>
          <w:tab w:val="left" w:pos="1416"/>
        </w:tabs>
        <w:spacing w:before="10" w:after="0" w:line="240" w:lineRule="auto"/>
        <w:ind w:firstLine="720"/>
        <w:jc w:val="both"/>
        <w:rPr>
          <w:rFonts w:ascii="Times New Roman" w:hAnsi="Times New Roman" w:cs="Times New Roman"/>
          <w:sz w:val="24"/>
          <w:szCs w:val="28"/>
        </w:rPr>
      </w:pPr>
      <w:r w:rsidRPr="008A070C">
        <w:rPr>
          <w:rFonts w:ascii="Times New Roman" w:hAnsi="Times New Roman" w:cs="Times New Roman"/>
          <w:sz w:val="24"/>
          <w:szCs w:val="28"/>
        </w:rPr>
        <w:t>умение самостоятельно организовывать собственную деятель</w:t>
      </w:r>
      <w:r w:rsidRPr="008A070C">
        <w:rPr>
          <w:rFonts w:ascii="Times New Roman" w:hAnsi="Times New Roman" w:cs="Times New Roman"/>
          <w:sz w:val="24"/>
          <w:szCs w:val="28"/>
        </w:rPr>
        <w:softHyphen/>
        <w:t>ность, оценивать ее, о</w:t>
      </w:r>
      <w:r w:rsidRPr="008A070C">
        <w:rPr>
          <w:rFonts w:ascii="Times New Roman" w:hAnsi="Times New Roman" w:cs="Times New Roman"/>
          <w:sz w:val="24"/>
          <w:szCs w:val="28"/>
        </w:rPr>
        <w:t>п</w:t>
      </w:r>
      <w:r w:rsidRPr="008A070C">
        <w:rPr>
          <w:rFonts w:ascii="Times New Roman" w:hAnsi="Times New Roman" w:cs="Times New Roman"/>
          <w:sz w:val="24"/>
          <w:szCs w:val="28"/>
        </w:rPr>
        <w:t>ределять сферу своих интересов;</w:t>
      </w:r>
    </w:p>
    <w:p w:rsidR="008A070C" w:rsidRPr="008A070C" w:rsidRDefault="008A070C" w:rsidP="00152A2A">
      <w:pPr>
        <w:numPr>
          <w:ilvl w:val="0"/>
          <w:numId w:val="2"/>
        </w:numPr>
        <w:tabs>
          <w:tab w:val="left" w:pos="1416"/>
        </w:tabs>
        <w:spacing w:before="10" w:after="0" w:line="240" w:lineRule="auto"/>
        <w:ind w:right="5" w:firstLine="720"/>
        <w:jc w:val="both"/>
        <w:rPr>
          <w:rFonts w:ascii="Times New Roman" w:hAnsi="Times New Roman" w:cs="Times New Roman"/>
          <w:sz w:val="24"/>
          <w:szCs w:val="28"/>
        </w:rPr>
      </w:pPr>
      <w:r w:rsidRPr="008A070C">
        <w:rPr>
          <w:rFonts w:ascii="Times New Roman" w:hAnsi="Times New Roman" w:cs="Times New Roman"/>
          <w:sz w:val="24"/>
          <w:szCs w:val="28"/>
        </w:rPr>
        <w:t>умение работать с разными источниками информации, находить ее, анализировать, и</w:t>
      </w:r>
      <w:r w:rsidRPr="008A070C">
        <w:rPr>
          <w:rFonts w:ascii="Times New Roman" w:hAnsi="Times New Roman" w:cs="Times New Roman"/>
          <w:sz w:val="24"/>
          <w:szCs w:val="28"/>
        </w:rPr>
        <w:t>с</w:t>
      </w:r>
      <w:r w:rsidRPr="008A070C">
        <w:rPr>
          <w:rFonts w:ascii="Times New Roman" w:hAnsi="Times New Roman" w:cs="Times New Roman"/>
          <w:sz w:val="24"/>
          <w:szCs w:val="28"/>
        </w:rPr>
        <w:t>пользовать в самостоятельной деятельности</w:t>
      </w:r>
    </w:p>
    <w:p w:rsidR="008A070C" w:rsidRPr="008A070C" w:rsidRDefault="008A070C" w:rsidP="00152A2A">
      <w:pPr>
        <w:numPr>
          <w:ilvl w:val="0"/>
          <w:numId w:val="2"/>
        </w:numPr>
        <w:tabs>
          <w:tab w:val="left" w:pos="1416"/>
        </w:tabs>
        <w:spacing w:before="10" w:after="0" w:line="240" w:lineRule="auto"/>
        <w:ind w:firstLine="720"/>
        <w:jc w:val="both"/>
        <w:rPr>
          <w:rFonts w:ascii="Times New Roman" w:hAnsi="Times New Roman" w:cs="Times New Roman"/>
          <w:sz w:val="24"/>
          <w:szCs w:val="28"/>
        </w:rPr>
      </w:pPr>
      <w:r w:rsidRPr="008A070C">
        <w:rPr>
          <w:rFonts w:ascii="Times New Roman" w:hAnsi="Times New Roman" w:cs="Times New Roman"/>
          <w:sz w:val="24"/>
          <w:szCs w:val="28"/>
        </w:rPr>
        <w:t>владение навыками познавательной, учебно-исследовательской и проектной деятел</w:t>
      </w:r>
      <w:r w:rsidRPr="008A070C">
        <w:rPr>
          <w:rFonts w:ascii="Times New Roman" w:hAnsi="Times New Roman" w:cs="Times New Roman"/>
          <w:sz w:val="24"/>
          <w:szCs w:val="28"/>
        </w:rPr>
        <w:t>ь</w:t>
      </w:r>
      <w:r w:rsidRPr="008A070C">
        <w:rPr>
          <w:rFonts w:ascii="Times New Roman" w:hAnsi="Times New Roman" w:cs="Times New Roman"/>
          <w:sz w:val="24"/>
          <w:szCs w:val="28"/>
        </w:rPr>
        <w:t>ности, навыками разрешения проблем; способность и го</w:t>
      </w:r>
      <w:r w:rsidRPr="008A070C">
        <w:rPr>
          <w:rFonts w:ascii="Times New Roman" w:hAnsi="Times New Roman" w:cs="Times New Roman"/>
          <w:sz w:val="24"/>
          <w:szCs w:val="28"/>
        </w:rPr>
        <w:softHyphen/>
        <w:t>товность к самостоятельному поиску мет</w:t>
      </w:r>
      <w:r w:rsidRPr="008A070C">
        <w:rPr>
          <w:rFonts w:ascii="Times New Roman" w:hAnsi="Times New Roman" w:cs="Times New Roman"/>
          <w:sz w:val="24"/>
          <w:szCs w:val="28"/>
        </w:rPr>
        <w:t>о</w:t>
      </w:r>
      <w:r w:rsidRPr="008A070C">
        <w:rPr>
          <w:rFonts w:ascii="Times New Roman" w:hAnsi="Times New Roman" w:cs="Times New Roman"/>
          <w:sz w:val="24"/>
          <w:szCs w:val="28"/>
        </w:rPr>
        <w:t>дов решения практических задач, применению различных методов познания;</w:t>
      </w:r>
    </w:p>
    <w:p w:rsidR="008A070C" w:rsidRPr="008A070C" w:rsidRDefault="008A070C" w:rsidP="00152A2A">
      <w:pPr>
        <w:spacing w:before="91" w:after="0" w:line="240" w:lineRule="auto"/>
        <w:rPr>
          <w:rFonts w:ascii="Times New Roman" w:hAnsi="Times New Roman" w:cs="Times New Roman"/>
          <w:sz w:val="24"/>
          <w:szCs w:val="28"/>
        </w:rPr>
      </w:pPr>
      <w:r w:rsidRPr="008A070C">
        <w:rPr>
          <w:rFonts w:ascii="Times New Roman" w:hAnsi="Times New Roman" w:cs="Times New Roman"/>
          <w:b/>
          <w:bCs/>
          <w:i/>
          <w:iCs/>
          <w:sz w:val="24"/>
          <w:szCs w:val="28"/>
        </w:rPr>
        <w:t>предметных:</w:t>
      </w:r>
    </w:p>
    <w:p w:rsidR="008A070C" w:rsidRPr="008A070C" w:rsidRDefault="008A070C" w:rsidP="00152A2A">
      <w:pPr>
        <w:numPr>
          <w:ilvl w:val="0"/>
          <w:numId w:val="3"/>
        </w:numPr>
        <w:tabs>
          <w:tab w:val="left" w:pos="1416"/>
        </w:tabs>
        <w:spacing w:after="0" w:line="240" w:lineRule="auto"/>
        <w:ind w:firstLine="715"/>
        <w:rPr>
          <w:rFonts w:ascii="Times New Roman" w:hAnsi="Times New Roman" w:cs="Times New Roman"/>
          <w:sz w:val="24"/>
          <w:szCs w:val="28"/>
        </w:rPr>
      </w:pPr>
      <w:proofErr w:type="spellStart"/>
      <w:r w:rsidRPr="008A070C">
        <w:rPr>
          <w:rFonts w:ascii="Times New Roman" w:hAnsi="Times New Roman" w:cs="Times New Roman"/>
          <w:sz w:val="24"/>
          <w:szCs w:val="28"/>
        </w:rPr>
        <w:t>сформированность</w:t>
      </w:r>
      <w:proofErr w:type="spellEnd"/>
      <w:r w:rsidRPr="008A070C">
        <w:rPr>
          <w:rFonts w:ascii="Times New Roman" w:hAnsi="Times New Roman" w:cs="Times New Roman"/>
          <w:sz w:val="24"/>
          <w:szCs w:val="28"/>
        </w:rPr>
        <w:t xml:space="preserve"> устойчивого интереса к чтению как средству познания других кул</w:t>
      </w:r>
      <w:r w:rsidRPr="008A070C">
        <w:rPr>
          <w:rFonts w:ascii="Times New Roman" w:hAnsi="Times New Roman" w:cs="Times New Roman"/>
          <w:sz w:val="24"/>
          <w:szCs w:val="28"/>
        </w:rPr>
        <w:t>ь</w:t>
      </w:r>
      <w:r w:rsidRPr="008A070C">
        <w:rPr>
          <w:rFonts w:ascii="Times New Roman" w:hAnsi="Times New Roman" w:cs="Times New Roman"/>
          <w:sz w:val="24"/>
          <w:szCs w:val="28"/>
        </w:rPr>
        <w:t>тур, уважительного отношения к ним;</w:t>
      </w:r>
    </w:p>
    <w:p w:rsidR="008A070C" w:rsidRPr="008A070C" w:rsidRDefault="008A070C" w:rsidP="00152A2A">
      <w:pPr>
        <w:numPr>
          <w:ilvl w:val="0"/>
          <w:numId w:val="3"/>
        </w:numPr>
        <w:tabs>
          <w:tab w:val="left" w:pos="1416"/>
        </w:tabs>
        <w:spacing w:before="14" w:after="0" w:line="240" w:lineRule="auto"/>
        <w:ind w:firstLine="715"/>
        <w:rPr>
          <w:rFonts w:ascii="Times New Roman" w:hAnsi="Times New Roman" w:cs="Times New Roman"/>
          <w:sz w:val="24"/>
          <w:szCs w:val="28"/>
        </w:rPr>
      </w:pPr>
      <w:proofErr w:type="spellStart"/>
      <w:r w:rsidRPr="008A070C">
        <w:rPr>
          <w:rFonts w:ascii="Times New Roman" w:hAnsi="Times New Roman" w:cs="Times New Roman"/>
          <w:sz w:val="24"/>
          <w:szCs w:val="28"/>
        </w:rPr>
        <w:t>сформированность</w:t>
      </w:r>
      <w:proofErr w:type="spellEnd"/>
      <w:r w:rsidRPr="008A070C">
        <w:rPr>
          <w:rFonts w:ascii="Times New Roman" w:hAnsi="Times New Roman" w:cs="Times New Roman"/>
          <w:sz w:val="24"/>
          <w:szCs w:val="28"/>
        </w:rPr>
        <w:t xml:space="preserve"> навыков различных видов анализа литератур</w:t>
      </w:r>
      <w:r w:rsidRPr="008A070C">
        <w:rPr>
          <w:rFonts w:ascii="Times New Roman" w:hAnsi="Times New Roman" w:cs="Times New Roman"/>
          <w:sz w:val="24"/>
          <w:szCs w:val="28"/>
        </w:rPr>
        <w:softHyphen/>
        <w:t>ных произведений.</w:t>
      </w:r>
    </w:p>
    <w:p w:rsidR="008A070C" w:rsidRPr="008A070C" w:rsidRDefault="008A070C" w:rsidP="00152A2A">
      <w:pPr>
        <w:numPr>
          <w:ilvl w:val="0"/>
          <w:numId w:val="3"/>
        </w:numPr>
        <w:tabs>
          <w:tab w:val="left" w:pos="1416"/>
        </w:tabs>
        <w:spacing w:before="10" w:after="0" w:line="240" w:lineRule="auto"/>
        <w:ind w:firstLine="715"/>
        <w:rPr>
          <w:rFonts w:ascii="Times New Roman" w:hAnsi="Times New Roman" w:cs="Times New Roman"/>
          <w:sz w:val="24"/>
          <w:szCs w:val="28"/>
        </w:rPr>
      </w:pPr>
      <w:r w:rsidRPr="008A070C">
        <w:rPr>
          <w:rFonts w:ascii="Times New Roman" w:hAnsi="Times New Roman" w:cs="Times New Roman"/>
          <w:sz w:val="24"/>
          <w:szCs w:val="28"/>
        </w:rPr>
        <w:lastRenderedPageBreak/>
        <w:t>владение навыками самоанализа и самооценки на основе наблю</w:t>
      </w:r>
      <w:r w:rsidRPr="008A070C">
        <w:rPr>
          <w:rFonts w:ascii="Times New Roman" w:hAnsi="Times New Roman" w:cs="Times New Roman"/>
          <w:sz w:val="24"/>
          <w:szCs w:val="28"/>
        </w:rPr>
        <w:softHyphen/>
        <w:t>дений за собственной речью;</w:t>
      </w:r>
    </w:p>
    <w:p w:rsidR="008A070C" w:rsidRPr="008A070C" w:rsidRDefault="008A070C" w:rsidP="00152A2A">
      <w:pPr>
        <w:numPr>
          <w:ilvl w:val="0"/>
          <w:numId w:val="3"/>
        </w:numPr>
        <w:tabs>
          <w:tab w:val="left" w:pos="1416"/>
        </w:tabs>
        <w:spacing w:before="10" w:after="0" w:line="240" w:lineRule="auto"/>
        <w:ind w:firstLine="715"/>
        <w:rPr>
          <w:rFonts w:ascii="Times New Roman" w:hAnsi="Times New Roman" w:cs="Times New Roman"/>
          <w:sz w:val="24"/>
          <w:szCs w:val="28"/>
        </w:rPr>
      </w:pPr>
      <w:r w:rsidRPr="008A070C">
        <w:rPr>
          <w:rFonts w:ascii="Times New Roman" w:hAnsi="Times New Roman" w:cs="Times New Roman"/>
          <w:sz w:val="24"/>
          <w:szCs w:val="28"/>
        </w:rPr>
        <w:t>владение умением анализировать текст с точки зрения наличия в нем явной и скрытой, основной и второстепенной информации;</w:t>
      </w:r>
    </w:p>
    <w:p w:rsidR="008A070C" w:rsidRPr="008A070C" w:rsidRDefault="008A070C" w:rsidP="00152A2A">
      <w:pPr>
        <w:numPr>
          <w:ilvl w:val="0"/>
          <w:numId w:val="3"/>
        </w:numPr>
        <w:tabs>
          <w:tab w:val="left" w:pos="1411"/>
        </w:tabs>
        <w:spacing w:after="0" w:line="240" w:lineRule="auto"/>
        <w:ind w:right="5" w:firstLine="720"/>
        <w:jc w:val="both"/>
        <w:rPr>
          <w:rFonts w:ascii="Times New Roman" w:hAnsi="Times New Roman" w:cs="Times New Roman"/>
          <w:sz w:val="24"/>
          <w:szCs w:val="28"/>
        </w:rPr>
      </w:pPr>
      <w:r w:rsidRPr="008A070C">
        <w:rPr>
          <w:rFonts w:ascii="Times New Roman" w:hAnsi="Times New Roman" w:cs="Times New Roman"/>
          <w:sz w:val="24"/>
          <w:szCs w:val="28"/>
        </w:rPr>
        <w:t>владение умением представлять тексты в виде тезисов, конспек</w:t>
      </w:r>
      <w:r w:rsidRPr="008A070C">
        <w:rPr>
          <w:rFonts w:ascii="Times New Roman" w:hAnsi="Times New Roman" w:cs="Times New Roman"/>
          <w:sz w:val="24"/>
          <w:szCs w:val="28"/>
        </w:rPr>
        <w:softHyphen/>
        <w:t>тов, аннотаций, рефер</w:t>
      </w:r>
      <w:r w:rsidRPr="008A070C">
        <w:rPr>
          <w:rFonts w:ascii="Times New Roman" w:hAnsi="Times New Roman" w:cs="Times New Roman"/>
          <w:sz w:val="24"/>
          <w:szCs w:val="28"/>
        </w:rPr>
        <w:t>а</w:t>
      </w:r>
      <w:r w:rsidRPr="008A070C">
        <w:rPr>
          <w:rFonts w:ascii="Times New Roman" w:hAnsi="Times New Roman" w:cs="Times New Roman"/>
          <w:sz w:val="24"/>
          <w:szCs w:val="28"/>
        </w:rPr>
        <w:t>тов, сочинений различных жанров;</w:t>
      </w:r>
    </w:p>
    <w:p w:rsidR="008A070C" w:rsidRPr="008A070C" w:rsidRDefault="008A070C" w:rsidP="008A070C">
      <w:pPr>
        <w:numPr>
          <w:ilvl w:val="0"/>
          <w:numId w:val="3"/>
        </w:numPr>
        <w:tabs>
          <w:tab w:val="left" w:pos="1411"/>
        </w:tabs>
        <w:spacing w:before="10" w:after="0" w:line="240" w:lineRule="auto"/>
        <w:ind w:right="10" w:firstLine="720"/>
        <w:jc w:val="both"/>
        <w:rPr>
          <w:rFonts w:ascii="Times New Roman" w:hAnsi="Times New Roman" w:cs="Times New Roman"/>
          <w:sz w:val="24"/>
          <w:szCs w:val="28"/>
        </w:rPr>
      </w:pPr>
      <w:r w:rsidRPr="008A070C">
        <w:rPr>
          <w:rFonts w:ascii="Times New Roman" w:hAnsi="Times New Roman" w:cs="Times New Roman"/>
          <w:sz w:val="24"/>
          <w:szCs w:val="28"/>
        </w:rPr>
        <w:t>знание содержания произведений русской, родной и мировой классической литерат</w:t>
      </w:r>
      <w:r w:rsidRPr="008A070C">
        <w:rPr>
          <w:rFonts w:ascii="Times New Roman" w:hAnsi="Times New Roman" w:cs="Times New Roman"/>
          <w:sz w:val="24"/>
          <w:szCs w:val="28"/>
        </w:rPr>
        <w:t>у</w:t>
      </w:r>
      <w:r w:rsidRPr="008A070C">
        <w:rPr>
          <w:rFonts w:ascii="Times New Roman" w:hAnsi="Times New Roman" w:cs="Times New Roman"/>
          <w:sz w:val="24"/>
          <w:szCs w:val="28"/>
        </w:rPr>
        <w:t>ры, их историко-культурного и нравственно-ценностного влияния на формирование национальной и мировой культуры;</w:t>
      </w:r>
    </w:p>
    <w:p w:rsidR="008A070C" w:rsidRPr="008A070C" w:rsidRDefault="008A070C" w:rsidP="008A070C">
      <w:pPr>
        <w:numPr>
          <w:ilvl w:val="0"/>
          <w:numId w:val="3"/>
        </w:numPr>
        <w:tabs>
          <w:tab w:val="left" w:pos="1411"/>
        </w:tabs>
        <w:spacing w:before="10" w:after="0" w:line="240" w:lineRule="auto"/>
        <w:ind w:right="5" w:firstLine="720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8A070C">
        <w:rPr>
          <w:rFonts w:ascii="Times New Roman" w:hAnsi="Times New Roman" w:cs="Times New Roman"/>
          <w:sz w:val="24"/>
          <w:szCs w:val="28"/>
        </w:rPr>
        <w:t>сформированность</w:t>
      </w:r>
      <w:proofErr w:type="spellEnd"/>
      <w:r w:rsidRPr="008A070C">
        <w:rPr>
          <w:rFonts w:ascii="Times New Roman" w:hAnsi="Times New Roman" w:cs="Times New Roman"/>
          <w:sz w:val="24"/>
          <w:szCs w:val="28"/>
        </w:rPr>
        <w:t xml:space="preserve"> умений учитывать исторический, историко-культурный контекст и конте</w:t>
      </w:r>
      <w:proofErr w:type="gramStart"/>
      <w:r w:rsidRPr="008A070C">
        <w:rPr>
          <w:rFonts w:ascii="Times New Roman" w:hAnsi="Times New Roman" w:cs="Times New Roman"/>
          <w:sz w:val="24"/>
          <w:szCs w:val="28"/>
        </w:rPr>
        <w:t>кст тв</w:t>
      </w:r>
      <w:proofErr w:type="gramEnd"/>
      <w:r w:rsidRPr="008A070C">
        <w:rPr>
          <w:rFonts w:ascii="Times New Roman" w:hAnsi="Times New Roman" w:cs="Times New Roman"/>
          <w:sz w:val="24"/>
          <w:szCs w:val="28"/>
        </w:rPr>
        <w:t>орчества писателя в процессе анализа ху</w:t>
      </w:r>
      <w:r w:rsidRPr="008A070C">
        <w:rPr>
          <w:rFonts w:ascii="Times New Roman" w:hAnsi="Times New Roman" w:cs="Times New Roman"/>
          <w:sz w:val="24"/>
          <w:szCs w:val="28"/>
        </w:rPr>
        <w:softHyphen/>
        <w:t>дожественного произведения;</w:t>
      </w:r>
    </w:p>
    <w:p w:rsidR="008A070C" w:rsidRPr="008A070C" w:rsidRDefault="008A070C" w:rsidP="008A070C">
      <w:pPr>
        <w:numPr>
          <w:ilvl w:val="0"/>
          <w:numId w:val="3"/>
        </w:numPr>
        <w:tabs>
          <w:tab w:val="left" w:pos="1411"/>
        </w:tabs>
        <w:spacing w:before="5" w:after="0" w:line="240" w:lineRule="auto"/>
        <w:ind w:right="10" w:firstLine="720"/>
        <w:jc w:val="both"/>
        <w:rPr>
          <w:rFonts w:ascii="Times New Roman" w:hAnsi="Times New Roman" w:cs="Times New Roman"/>
          <w:sz w:val="24"/>
          <w:szCs w:val="28"/>
        </w:rPr>
      </w:pPr>
      <w:r w:rsidRPr="008A070C">
        <w:rPr>
          <w:rFonts w:ascii="Times New Roman" w:hAnsi="Times New Roman" w:cs="Times New Roman"/>
          <w:sz w:val="24"/>
          <w:szCs w:val="28"/>
        </w:rPr>
        <w:t>способность выявлять в художественных текстах образы, темы и проблемы и выражать свое отношение к ним в развернутых аргументирован</w:t>
      </w:r>
      <w:r w:rsidRPr="008A070C">
        <w:rPr>
          <w:rFonts w:ascii="Times New Roman" w:hAnsi="Times New Roman" w:cs="Times New Roman"/>
          <w:sz w:val="24"/>
          <w:szCs w:val="28"/>
        </w:rPr>
        <w:softHyphen/>
        <w:t>ных устных и письменных высказываниях;</w:t>
      </w:r>
    </w:p>
    <w:p w:rsidR="008A070C" w:rsidRPr="008A070C" w:rsidRDefault="008A070C" w:rsidP="008A070C">
      <w:pPr>
        <w:numPr>
          <w:ilvl w:val="0"/>
          <w:numId w:val="3"/>
        </w:numPr>
        <w:tabs>
          <w:tab w:val="left" w:pos="1411"/>
        </w:tabs>
        <w:spacing w:before="10" w:after="0" w:line="240" w:lineRule="auto"/>
        <w:ind w:right="10" w:firstLine="720"/>
        <w:jc w:val="both"/>
        <w:rPr>
          <w:rFonts w:ascii="Times New Roman" w:hAnsi="Times New Roman" w:cs="Times New Roman"/>
          <w:sz w:val="24"/>
          <w:szCs w:val="28"/>
        </w:rPr>
      </w:pPr>
      <w:r w:rsidRPr="008A070C">
        <w:rPr>
          <w:rFonts w:ascii="Times New Roman" w:hAnsi="Times New Roman" w:cs="Times New Roman"/>
          <w:sz w:val="24"/>
          <w:szCs w:val="28"/>
        </w:rPr>
        <w:t>владение навыками анализа художественных произведений с уче</w:t>
      </w:r>
      <w:r w:rsidRPr="008A070C">
        <w:rPr>
          <w:rFonts w:ascii="Times New Roman" w:hAnsi="Times New Roman" w:cs="Times New Roman"/>
          <w:sz w:val="24"/>
          <w:szCs w:val="28"/>
        </w:rPr>
        <w:softHyphen/>
        <w:t>том их жанрово-родовой специфики; осознание художественной картины жизни, созданной в литературном произв</w:t>
      </w:r>
      <w:r w:rsidRPr="008A070C">
        <w:rPr>
          <w:rFonts w:ascii="Times New Roman" w:hAnsi="Times New Roman" w:cs="Times New Roman"/>
          <w:sz w:val="24"/>
          <w:szCs w:val="28"/>
        </w:rPr>
        <w:t>е</w:t>
      </w:r>
      <w:r w:rsidRPr="008A070C">
        <w:rPr>
          <w:rFonts w:ascii="Times New Roman" w:hAnsi="Times New Roman" w:cs="Times New Roman"/>
          <w:sz w:val="24"/>
          <w:szCs w:val="28"/>
        </w:rPr>
        <w:t>дении, в единстве эмоционального личностного восприятия и интеллектуального понимания;</w:t>
      </w:r>
    </w:p>
    <w:p w:rsidR="008A070C" w:rsidRPr="008A070C" w:rsidRDefault="008A070C" w:rsidP="008A070C">
      <w:pPr>
        <w:numPr>
          <w:ilvl w:val="0"/>
          <w:numId w:val="3"/>
        </w:numPr>
        <w:tabs>
          <w:tab w:val="left" w:pos="1411"/>
        </w:tabs>
        <w:spacing w:before="5" w:after="0" w:line="240" w:lineRule="auto"/>
        <w:ind w:right="10" w:firstLine="720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8A070C">
        <w:rPr>
          <w:rFonts w:ascii="Times New Roman" w:hAnsi="Times New Roman" w:cs="Times New Roman"/>
          <w:sz w:val="24"/>
          <w:szCs w:val="28"/>
        </w:rPr>
        <w:t>сформированность</w:t>
      </w:r>
      <w:proofErr w:type="spellEnd"/>
      <w:r w:rsidRPr="008A070C">
        <w:rPr>
          <w:rFonts w:ascii="Times New Roman" w:hAnsi="Times New Roman" w:cs="Times New Roman"/>
          <w:sz w:val="24"/>
          <w:szCs w:val="28"/>
        </w:rPr>
        <w:t xml:space="preserve"> представлений о системе стилей языка худо</w:t>
      </w:r>
      <w:r w:rsidRPr="008A070C">
        <w:rPr>
          <w:rFonts w:ascii="Times New Roman" w:hAnsi="Times New Roman" w:cs="Times New Roman"/>
          <w:sz w:val="24"/>
          <w:szCs w:val="28"/>
        </w:rPr>
        <w:softHyphen/>
        <w:t>жественной литературы.</w:t>
      </w:r>
    </w:p>
    <w:p w:rsidR="008A070C" w:rsidRPr="00DF158B" w:rsidRDefault="008A070C" w:rsidP="008A070C">
      <w:pPr>
        <w:spacing w:after="0" w:line="240" w:lineRule="auto"/>
        <w:rPr>
          <w:rFonts w:ascii="Times New Roman" w:hAnsi="Times New Roman" w:cs="Times New Roman"/>
        </w:rPr>
      </w:pPr>
    </w:p>
    <w:p w:rsidR="00301134" w:rsidRPr="004C3C0B" w:rsidRDefault="00301134" w:rsidP="00B66422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 w:rsidRPr="004C3C0B">
        <w:rPr>
          <w:rFonts w:ascii="Times New Roman" w:eastAsia="Times New Roman" w:hAnsi="Times New Roman" w:cs="Times New Roman"/>
          <w:b/>
          <w:sz w:val="27"/>
          <w:szCs w:val="27"/>
        </w:rPr>
        <w:t xml:space="preserve">3. Распределение оценивания результатов </w:t>
      </w:r>
      <w:proofErr w:type="gramStart"/>
      <w:r w:rsidRPr="004C3C0B">
        <w:rPr>
          <w:rFonts w:ascii="Times New Roman" w:eastAsia="Times New Roman" w:hAnsi="Times New Roman" w:cs="Times New Roman"/>
          <w:b/>
          <w:sz w:val="27"/>
          <w:szCs w:val="27"/>
        </w:rPr>
        <w:t>обучения по видам</w:t>
      </w:r>
      <w:proofErr w:type="gramEnd"/>
      <w:r w:rsidRPr="004C3C0B">
        <w:rPr>
          <w:rFonts w:ascii="Times New Roman" w:eastAsia="Times New Roman" w:hAnsi="Times New Roman" w:cs="Times New Roman"/>
          <w:b/>
          <w:sz w:val="27"/>
          <w:szCs w:val="27"/>
        </w:rPr>
        <w:t xml:space="preserve"> контроля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4A0"/>
      </w:tblPr>
      <w:tblGrid>
        <w:gridCol w:w="7574"/>
        <w:gridCol w:w="1317"/>
        <w:gridCol w:w="1791"/>
      </w:tblGrid>
      <w:tr w:rsidR="00301134" w:rsidRPr="004C3C0B" w:rsidTr="00915BED">
        <w:trPr>
          <w:trHeight w:val="1"/>
          <w:jc w:val="center"/>
        </w:trPr>
        <w:tc>
          <w:tcPr>
            <w:tcW w:w="7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134" w:rsidRPr="004C3C0B" w:rsidRDefault="00301134" w:rsidP="0030113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C3C0B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Наименование элемента умений или знаний</w:t>
            </w:r>
          </w:p>
        </w:tc>
        <w:tc>
          <w:tcPr>
            <w:tcW w:w="3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134" w:rsidRPr="004C3C0B" w:rsidRDefault="00301134" w:rsidP="0030113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C3C0B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Виды аттестации</w:t>
            </w:r>
          </w:p>
        </w:tc>
      </w:tr>
      <w:tr w:rsidR="00301134" w:rsidRPr="004C3C0B" w:rsidTr="00915BED">
        <w:trPr>
          <w:trHeight w:val="910"/>
          <w:jc w:val="center"/>
        </w:trPr>
        <w:tc>
          <w:tcPr>
            <w:tcW w:w="75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1134" w:rsidRPr="004C3C0B" w:rsidRDefault="00301134" w:rsidP="00301134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134" w:rsidRPr="004C3C0B" w:rsidRDefault="00301134" w:rsidP="0030113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C3C0B">
              <w:rPr>
                <w:rFonts w:ascii="Times New Roman" w:eastAsia="Times New Roman" w:hAnsi="Times New Roman" w:cs="Times New Roman"/>
                <w:i/>
                <w:sz w:val="27"/>
                <w:szCs w:val="27"/>
              </w:rPr>
              <w:t>Текущий контроль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134" w:rsidRPr="004C3C0B" w:rsidRDefault="00301134" w:rsidP="0030113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proofErr w:type="spellStart"/>
            <w:proofErr w:type="gramStart"/>
            <w:r w:rsidRPr="004C3C0B">
              <w:rPr>
                <w:rFonts w:ascii="Times New Roman" w:eastAsia="Times New Roman" w:hAnsi="Times New Roman" w:cs="Times New Roman"/>
                <w:i/>
                <w:sz w:val="27"/>
                <w:szCs w:val="27"/>
              </w:rPr>
              <w:t>Промежу-точная</w:t>
            </w:r>
            <w:proofErr w:type="spellEnd"/>
            <w:proofErr w:type="gramEnd"/>
            <w:r w:rsidRPr="004C3C0B">
              <w:rPr>
                <w:rFonts w:ascii="Times New Roman" w:eastAsia="Times New Roman" w:hAnsi="Times New Roman" w:cs="Times New Roman"/>
                <w:i/>
                <w:sz w:val="27"/>
                <w:szCs w:val="27"/>
              </w:rPr>
              <w:t xml:space="preserve"> аттестация </w:t>
            </w:r>
          </w:p>
        </w:tc>
      </w:tr>
      <w:tr w:rsidR="00301134" w:rsidRPr="004C3C0B" w:rsidTr="00915BED">
        <w:trPr>
          <w:trHeight w:val="637"/>
          <w:jc w:val="center"/>
        </w:trPr>
        <w:tc>
          <w:tcPr>
            <w:tcW w:w="7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1134" w:rsidRPr="00301134" w:rsidRDefault="00301134" w:rsidP="003011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Start"/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30113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301134">
              <w:rPr>
                <w:rFonts w:ascii="Times New Roman" w:hAnsi="Times New Roman" w:cs="Times New Roman"/>
                <w:sz w:val="24"/>
                <w:szCs w:val="24"/>
              </w:rPr>
              <w:t xml:space="preserve"> мировоззрения, соответствующего современ</w:t>
            </w:r>
            <w:r w:rsidRPr="00301134">
              <w:rPr>
                <w:rFonts w:ascii="Times New Roman" w:hAnsi="Times New Roman" w:cs="Times New Roman"/>
                <w:sz w:val="24"/>
                <w:szCs w:val="24"/>
              </w:rPr>
              <w:softHyphen/>
              <w:t>ному уровню развития науки и общественной практики, основанного на диа</w:t>
            </w:r>
            <w:r w:rsidRPr="00301134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логе культур, а также различных форм общественного сознания, осознание своего места в поликультурном мире; </w:t>
            </w:r>
            <w:proofErr w:type="spellStart"/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301134">
              <w:rPr>
                <w:rFonts w:ascii="Times New Roman" w:hAnsi="Times New Roman" w:cs="Times New Roman"/>
                <w:sz w:val="24"/>
                <w:szCs w:val="24"/>
              </w:rPr>
              <w:t xml:space="preserve"> основ саморазвития и самовоспитания в соот</w:t>
            </w:r>
            <w:r w:rsidRPr="00301134">
              <w:rPr>
                <w:rFonts w:ascii="Times New Roman" w:hAnsi="Times New Roman" w:cs="Times New Roman"/>
                <w:sz w:val="24"/>
                <w:szCs w:val="24"/>
              </w:rPr>
              <w:softHyphen/>
              <w:t>ветствии с общечеловеч</w:t>
            </w:r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скими ценностями и идеалами гражданского обще</w:t>
            </w:r>
            <w:r w:rsidRPr="00301134">
              <w:rPr>
                <w:rFonts w:ascii="Times New Roman" w:hAnsi="Times New Roman" w:cs="Times New Roman"/>
                <w:sz w:val="24"/>
                <w:szCs w:val="24"/>
              </w:rPr>
              <w:softHyphen/>
              <w:t>ства; готовность и способность к самостоятельной, творческой и ответствен</w:t>
            </w:r>
            <w:r w:rsidRPr="00301134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деятел</w:t>
            </w:r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134" w:rsidRPr="004C3C0B" w:rsidRDefault="00301134" w:rsidP="0030113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C3C0B">
              <w:rPr>
                <w:rFonts w:ascii="Times New Roman" w:eastAsia="Times New Roman" w:hAnsi="Times New Roman" w:cs="Times New Roman"/>
                <w:sz w:val="27"/>
                <w:szCs w:val="27"/>
              </w:rPr>
              <w:t>+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134" w:rsidRPr="004C3C0B" w:rsidRDefault="00301134" w:rsidP="0030113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C3C0B">
              <w:rPr>
                <w:rFonts w:ascii="Times New Roman" w:eastAsia="Times New Roman" w:hAnsi="Times New Roman" w:cs="Times New Roman"/>
                <w:sz w:val="27"/>
                <w:szCs w:val="27"/>
              </w:rPr>
              <w:t>+</w:t>
            </w:r>
          </w:p>
        </w:tc>
      </w:tr>
      <w:tr w:rsidR="00301134" w:rsidRPr="004C3C0B" w:rsidTr="00915BED">
        <w:trPr>
          <w:trHeight w:val="602"/>
          <w:jc w:val="center"/>
        </w:trPr>
        <w:tc>
          <w:tcPr>
            <w:tcW w:w="7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1134" w:rsidRPr="00301134" w:rsidRDefault="00301134" w:rsidP="00301134">
            <w:pPr>
              <w:tabs>
                <w:tab w:val="left" w:pos="141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Start"/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301134">
              <w:rPr>
                <w:rFonts w:ascii="Times New Roman" w:hAnsi="Times New Roman" w:cs="Times New Roman"/>
                <w:sz w:val="24"/>
                <w:szCs w:val="24"/>
              </w:rPr>
              <w:t xml:space="preserve"> − толерантное сознание и поведение в поликультурном мире, го</w:t>
            </w:r>
            <w:r w:rsidRPr="00301134">
              <w:rPr>
                <w:rFonts w:ascii="Times New Roman" w:hAnsi="Times New Roman" w:cs="Times New Roman"/>
                <w:sz w:val="24"/>
                <w:szCs w:val="24"/>
              </w:rPr>
              <w:softHyphen/>
              <w:t>товность и способность вести диалог с другими людьми, достигать в нем вза</w:t>
            </w:r>
            <w:r w:rsidRPr="00301134">
              <w:rPr>
                <w:rFonts w:ascii="Times New Roman" w:hAnsi="Times New Roman" w:cs="Times New Roman"/>
                <w:sz w:val="24"/>
                <w:szCs w:val="24"/>
              </w:rPr>
              <w:softHyphen/>
              <w:t>имопонимания, находить общие цели и сотрудничать для их достижения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134" w:rsidRPr="004C3C0B" w:rsidRDefault="00301134" w:rsidP="0030113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C3C0B">
              <w:rPr>
                <w:rFonts w:ascii="Times New Roman" w:eastAsia="Times New Roman" w:hAnsi="Times New Roman" w:cs="Times New Roman"/>
                <w:sz w:val="27"/>
                <w:szCs w:val="27"/>
              </w:rPr>
              <w:t>+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1134" w:rsidRPr="004C3C0B" w:rsidRDefault="00301134" w:rsidP="0030113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C3C0B">
              <w:rPr>
                <w:rFonts w:ascii="Times New Roman" w:eastAsia="Calibri" w:hAnsi="Times New Roman" w:cs="Times New Roman"/>
                <w:sz w:val="27"/>
                <w:szCs w:val="27"/>
              </w:rPr>
              <w:t>+</w:t>
            </w:r>
          </w:p>
        </w:tc>
      </w:tr>
      <w:tr w:rsidR="00301134" w:rsidRPr="004C3C0B" w:rsidTr="00915BED">
        <w:trPr>
          <w:trHeight w:val="637"/>
          <w:jc w:val="center"/>
        </w:trPr>
        <w:tc>
          <w:tcPr>
            <w:tcW w:w="7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1134" w:rsidRPr="00301134" w:rsidRDefault="00301134" w:rsidP="00301134">
            <w:pPr>
              <w:tabs>
                <w:tab w:val="left" w:pos="141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Л3 − готовность и способность к образованию, в том числе самообра</w:t>
            </w:r>
            <w:r w:rsidRPr="00301134">
              <w:rPr>
                <w:rFonts w:ascii="Times New Roman" w:hAnsi="Times New Roman" w:cs="Times New Roman"/>
                <w:sz w:val="24"/>
                <w:szCs w:val="24"/>
              </w:rPr>
              <w:softHyphen/>
              <w:t>зованию, на протяжении всей жизни; сознательное отношение к н</w:t>
            </w:r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прерыв</w:t>
            </w:r>
            <w:r w:rsidRPr="00301134">
              <w:rPr>
                <w:rFonts w:ascii="Times New Roman" w:hAnsi="Times New Roman" w:cs="Times New Roman"/>
                <w:sz w:val="24"/>
                <w:szCs w:val="24"/>
              </w:rPr>
              <w:softHyphen/>
              <w:t>ному образованию как условию успешной профессиональной и обществен</w:t>
            </w:r>
            <w:r w:rsidRPr="00301134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деятельности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134" w:rsidRPr="004C3C0B" w:rsidRDefault="00301134" w:rsidP="0030113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C3C0B">
              <w:rPr>
                <w:rFonts w:ascii="Times New Roman" w:eastAsia="Times New Roman" w:hAnsi="Times New Roman" w:cs="Times New Roman"/>
                <w:sz w:val="27"/>
                <w:szCs w:val="27"/>
              </w:rPr>
              <w:t>+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134" w:rsidRPr="004C3C0B" w:rsidRDefault="00301134" w:rsidP="0030113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C3C0B">
              <w:rPr>
                <w:rFonts w:ascii="Times New Roman" w:eastAsia="Times New Roman" w:hAnsi="Times New Roman" w:cs="Times New Roman"/>
                <w:sz w:val="27"/>
                <w:szCs w:val="27"/>
              </w:rPr>
              <w:t>+</w:t>
            </w:r>
          </w:p>
        </w:tc>
      </w:tr>
      <w:tr w:rsidR="00301134" w:rsidRPr="004C3C0B" w:rsidTr="00915BED">
        <w:trPr>
          <w:trHeight w:val="333"/>
          <w:jc w:val="center"/>
        </w:trPr>
        <w:tc>
          <w:tcPr>
            <w:tcW w:w="7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1134" w:rsidRPr="00301134" w:rsidRDefault="00301134" w:rsidP="00301134">
            <w:pPr>
              <w:tabs>
                <w:tab w:val="left" w:pos="141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Start"/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301134">
              <w:rPr>
                <w:rFonts w:ascii="Times New Roman" w:hAnsi="Times New Roman" w:cs="Times New Roman"/>
                <w:sz w:val="24"/>
                <w:szCs w:val="24"/>
              </w:rPr>
              <w:t xml:space="preserve"> − эстетическое отношение к миру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134" w:rsidRPr="004C3C0B" w:rsidRDefault="00301134" w:rsidP="0030113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C3C0B">
              <w:rPr>
                <w:rFonts w:ascii="Times New Roman" w:eastAsia="Times New Roman" w:hAnsi="Times New Roman" w:cs="Times New Roman"/>
                <w:sz w:val="27"/>
                <w:szCs w:val="27"/>
              </w:rPr>
              <w:t>+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134" w:rsidRPr="004C3C0B" w:rsidRDefault="00301134" w:rsidP="0030113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C3C0B">
              <w:rPr>
                <w:rFonts w:ascii="Times New Roman" w:eastAsia="Times New Roman" w:hAnsi="Times New Roman" w:cs="Times New Roman"/>
                <w:sz w:val="27"/>
                <w:szCs w:val="27"/>
              </w:rPr>
              <w:t>+</w:t>
            </w:r>
          </w:p>
        </w:tc>
      </w:tr>
      <w:tr w:rsidR="00301134" w:rsidRPr="004C3C0B" w:rsidTr="00915BED">
        <w:trPr>
          <w:trHeight w:val="637"/>
          <w:jc w:val="center"/>
        </w:trPr>
        <w:tc>
          <w:tcPr>
            <w:tcW w:w="7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1134" w:rsidRPr="00301134" w:rsidRDefault="00301134" w:rsidP="003011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Л5 − совершенствование духовно-нравственных качеств личности, воспитание чувства любви к многонациональному Отечеству, уваж</w:t>
            </w:r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тельного отношения к русской литературе, к культурам других нар</w:t>
            </w:r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дов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134" w:rsidRPr="004C3C0B" w:rsidRDefault="00301134" w:rsidP="0030113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C3C0B">
              <w:rPr>
                <w:rFonts w:ascii="Times New Roman" w:eastAsia="Times New Roman" w:hAnsi="Times New Roman" w:cs="Times New Roman"/>
                <w:sz w:val="27"/>
                <w:szCs w:val="27"/>
              </w:rPr>
              <w:t>+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134" w:rsidRPr="004C3C0B" w:rsidRDefault="00301134" w:rsidP="0030113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C3C0B">
              <w:rPr>
                <w:rFonts w:ascii="Times New Roman" w:eastAsia="Times New Roman" w:hAnsi="Times New Roman" w:cs="Times New Roman"/>
                <w:sz w:val="27"/>
                <w:szCs w:val="27"/>
              </w:rPr>
              <w:t>+</w:t>
            </w:r>
          </w:p>
        </w:tc>
      </w:tr>
      <w:tr w:rsidR="00301134" w:rsidRPr="004C3C0B" w:rsidTr="00915BED">
        <w:trPr>
          <w:trHeight w:val="637"/>
          <w:jc w:val="center"/>
        </w:trPr>
        <w:tc>
          <w:tcPr>
            <w:tcW w:w="7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1134" w:rsidRPr="00301134" w:rsidRDefault="00301134" w:rsidP="003011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Л6 − использование для решения познавательных и коммуникатив</w:t>
            </w:r>
            <w:r w:rsidRPr="00301134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задач различных источников информации (словари, энциклопедии, ин</w:t>
            </w:r>
            <w:r w:rsidRPr="00301134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тернет-ресурсы и </w:t>
            </w:r>
            <w:proofErr w:type="spellStart"/>
            <w:proofErr w:type="gramStart"/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proofErr w:type="gramEnd"/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1134" w:rsidRPr="004C3C0B" w:rsidRDefault="00301134" w:rsidP="0030113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C3C0B">
              <w:rPr>
                <w:rFonts w:ascii="Times New Roman" w:eastAsia="Calibri" w:hAnsi="Times New Roman" w:cs="Times New Roman"/>
                <w:sz w:val="27"/>
                <w:szCs w:val="27"/>
              </w:rPr>
              <w:t>+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134" w:rsidRPr="004C3C0B" w:rsidRDefault="00301134" w:rsidP="0030113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C3C0B">
              <w:rPr>
                <w:rFonts w:ascii="Times New Roman" w:eastAsia="Times New Roman" w:hAnsi="Times New Roman" w:cs="Times New Roman"/>
                <w:sz w:val="27"/>
                <w:szCs w:val="27"/>
              </w:rPr>
              <w:t>+</w:t>
            </w:r>
          </w:p>
        </w:tc>
      </w:tr>
      <w:tr w:rsidR="00301134" w:rsidRPr="004C3C0B" w:rsidTr="00915BED">
        <w:trPr>
          <w:trHeight w:val="637"/>
          <w:jc w:val="center"/>
        </w:trPr>
        <w:tc>
          <w:tcPr>
            <w:tcW w:w="7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1134" w:rsidRPr="00301134" w:rsidRDefault="00301134" w:rsidP="003011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301134">
              <w:rPr>
                <w:rFonts w:ascii="Times New Roman" w:hAnsi="Times New Roman" w:cs="Times New Roman"/>
                <w:sz w:val="24"/>
                <w:szCs w:val="24"/>
              </w:rPr>
              <w:t xml:space="preserve"> − умение понимать проблему, выдвигать гипотезу, структурир</w:t>
            </w:r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вать материал, подбирать аргументы для подтверждения собственной позиции, выделять причинно-следственные связи в устных и письме</w:t>
            </w:r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ных высказыва</w:t>
            </w:r>
            <w:r w:rsidRPr="00301134">
              <w:rPr>
                <w:rFonts w:ascii="Times New Roman" w:hAnsi="Times New Roman" w:cs="Times New Roman"/>
                <w:sz w:val="24"/>
                <w:szCs w:val="24"/>
              </w:rPr>
              <w:softHyphen/>
              <w:t>ниях, формулировать выводы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134" w:rsidRPr="004C3C0B" w:rsidRDefault="00301134" w:rsidP="0030113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C3C0B">
              <w:rPr>
                <w:rFonts w:ascii="Times New Roman" w:eastAsia="Times New Roman" w:hAnsi="Times New Roman" w:cs="Times New Roman"/>
                <w:sz w:val="27"/>
                <w:szCs w:val="27"/>
              </w:rPr>
              <w:t>+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134" w:rsidRPr="004C3C0B" w:rsidRDefault="00301134" w:rsidP="0030113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C3C0B">
              <w:rPr>
                <w:rFonts w:ascii="Times New Roman" w:eastAsia="Times New Roman" w:hAnsi="Times New Roman" w:cs="Times New Roman"/>
                <w:sz w:val="27"/>
                <w:szCs w:val="27"/>
              </w:rPr>
              <w:t>+</w:t>
            </w:r>
          </w:p>
        </w:tc>
      </w:tr>
      <w:tr w:rsidR="00301134" w:rsidRPr="004C3C0B" w:rsidTr="00915BED">
        <w:trPr>
          <w:trHeight w:val="637"/>
          <w:jc w:val="center"/>
        </w:trPr>
        <w:tc>
          <w:tcPr>
            <w:tcW w:w="7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1134" w:rsidRPr="00301134" w:rsidRDefault="00301134" w:rsidP="003011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301134">
              <w:rPr>
                <w:rFonts w:ascii="Times New Roman" w:hAnsi="Times New Roman" w:cs="Times New Roman"/>
                <w:sz w:val="24"/>
                <w:szCs w:val="24"/>
              </w:rPr>
              <w:t xml:space="preserve"> − умение самостоятельно организовывать собственную деятель</w:t>
            </w:r>
            <w:r w:rsidRPr="00301134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ность, оценивать ее, определять сферу своих интересов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134" w:rsidRPr="004C3C0B" w:rsidRDefault="00301134" w:rsidP="0030113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C3C0B">
              <w:rPr>
                <w:rFonts w:ascii="Times New Roman" w:eastAsia="Times New Roman" w:hAnsi="Times New Roman" w:cs="Times New Roman"/>
                <w:sz w:val="27"/>
                <w:szCs w:val="27"/>
              </w:rPr>
              <w:t>+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134" w:rsidRPr="004C3C0B" w:rsidRDefault="00301134" w:rsidP="0030113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C3C0B">
              <w:rPr>
                <w:rFonts w:ascii="Times New Roman" w:eastAsia="Times New Roman" w:hAnsi="Times New Roman" w:cs="Times New Roman"/>
                <w:sz w:val="27"/>
                <w:szCs w:val="27"/>
              </w:rPr>
              <w:t>+</w:t>
            </w:r>
          </w:p>
        </w:tc>
      </w:tr>
      <w:tr w:rsidR="00301134" w:rsidRPr="004C3C0B" w:rsidTr="00915BED">
        <w:trPr>
          <w:trHeight w:val="637"/>
          <w:jc w:val="center"/>
        </w:trPr>
        <w:tc>
          <w:tcPr>
            <w:tcW w:w="7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1134" w:rsidRPr="00301134" w:rsidRDefault="00301134" w:rsidP="00301134">
            <w:pPr>
              <w:tabs>
                <w:tab w:val="left" w:pos="1416"/>
              </w:tabs>
              <w:spacing w:after="0" w:line="240" w:lineRule="auto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М3 − умение работать с разными источниками информации, находить ее, анализировать, использовать в самостоятельной деятельности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134" w:rsidRPr="004C3C0B" w:rsidRDefault="00301134" w:rsidP="0030113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C3C0B">
              <w:rPr>
                <w:rFonts w:ascii="Times New Roman" w:eastAsia="Times New Roman" w:hAnsi="Times New Roman" w:cs="Times New Roman"/>
                <w:sz w:val="27"/>
                <w:szCs w:val="27"/>
              </w:rPr>
              <w:t>+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134" w:rsidRPr="004C3C0B" w:rsidRDefault="00301134" w:rsidP="0030113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C3C0B">
              <w:rPr>
                <w:rFonts w:ascii="Times New Roman" w:eastAsia="Times New Roman" w:hAnsi="Times New Roman" w:cs="Times New Roman"/>
                <w:sz w:val="27"/>
                <w:szCs w:val="27"/>
              </w:rPr>
              <w:t>+</w:t>
            </w:r>
          </w:p>
        </w:tc>
      </w:tr>
      <w:tr w:rsidR="00301134" w:rsidRPr="004C3C0B" w:rsidTr="00915BED">
        <w:trPr>
          <w:trHeight w:val="637"/>
          <w:jc w:val="center"/>
        </w:trPr>
        <w:tc>
          <w:tcPr>
            <w:tcW w:w="7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1134" w:rsidRPr="00301134" w:rsidRDefault="00301134" w:rsidP="003011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301134">
              <w:rPr>
                <w:rFonts w:ascii="Times New Roman" w:hAnsi="Times New Roman" w:cs="Times New Roman"/>
                <w:sz w:val="24"/>
                <w:szCs w:val="24"/>
              </w:rPr>
              <w:t xml:space="preserve"> − владение навыками познавательной, учебно-исследовательской и проектной деятельности, навыками разрешения проблем; способность и го</w:t>
            </w:r>
            <w:r w:rsidRPr="00301134">
              <w:rPr>
                <w:rFonts w:ascii="Times New Roman" w:hAnsi="Times New Roman" w:cs="Times New Roman"/>
                <w:sz w:val="24"/>
                <w:szCs w:val="24"/>
              </w:rPr>
              <w:softHyphen/>
              <w:t>товность к самостоятельному поиску методов решения практич</w:t>
            </w:r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ских задач, применению различных методов познания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134" w:rsidRPr="004C3C0B" w:rsidRDefault="00301134" w:rsidP="0030113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C3C0B">
              <w:rPr>
                <w:rFonts w:ascii="Times New Roman" w:eastAsia="Times New Roman" w:hAnsi="Times New Roman" w:cs="Times New Roman"/>
                <w:sz w:val="27"/>
                <w:szCs w:val="27"/>
              </w:rPr>
              <w:t>+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134" w:rsidRPr="004C3C0B" w:rsidRDefault="00301134" w:rsidP="0030113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C3C0B">
              <w:rPr>
                <w:rFonts w:ascii="Times New Roman" w:eastAsia="Times New Roman" w:hAnsi="Times New Roman" w:cs="Times New Roman"/>
                <w:sz w:val="27"/>
                <w:szCs w:val="27"/>
              </w:rPr>
              <w:t>+</w:t>
            </w:r>
          </w:p>
        </w:tc>
      </w:tr>
      <w:tr w:rsidR="00301134" w:rsidRPr="004C3C0B" w:rsidTr="00915BED">
        <w:trPr>
          <w:trHeight w:val="637"/>
          <w:jc w:val="center"/>
        </w:trPr>
        <w:tc>
          <w:tcPr>
            <w:tcW w:w="7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1134" w:rsidRPr="00301134" w:rsidRDefault="00301134" w:rsidP="003011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301134">
              <w:rPr>
                <w:rFonts w:ascii="Times New Roman" w:hAnsi="Times New Roman" w:cs="Times New Roman"/>
                <w:sz w:val="24"/>
                <w:szCs w:val="24"/>
              </w:rPr>
              <w:t xml:space="preserve"> − </w:t>
            </w:r>
            <w:proofErr w:type="spellStart"/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301134">
              <w:rPr>
                <w:rFonts w:ascii="Times New Roman" w:hAnsi="Times New Roman" w:cs="Times New Roman"/>
                <w:sz w:val="24"/>
                <w:szCs w:val="24"/>
              </w:rPr>
              <w:t xml:space="preserve"> устойчивого интереса к чтению как средству познания других культур, уважительного отношения к ним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134" w:rsidRPr="004C3C0B" w:rsidRDefault="00301134" w:rsidP="0030113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C3C0B">
              <w:rPr>
                <w:rFonts w:ascii="Times New Roman" w:eastAsia="Times New Roman" w:hAnsi="Times New Roman" w:cs="Times New Roman"/>
                <w:sz w:val="27"/>
                <w:szCs w:val="27"/>
              </w:rPr>
              <w:t>+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134" w:rsidRPr="004C3C0B" w:rsidRDefault="00301134" w:rsidP="0030113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C3C0B">
              <w:rPr>
                <w:rFonts w:ascii="Times New Roman" w:eastAsia="Times New Roman" w:hAnsi="Times New Roman" w:cs="Times New Roman"/>
                <w:sz w:val="27"/>
                <w:szCs w:val="27"/>
              </w:rPr>
              <w:t>+</w:t>
            </w:r>
          </w:p>
        </w:tc>
      </w:tr>
      <w:tr w:rsidR="00301134" w:rsidRPr="004C3C0B" w:rsidTr="00915BED">
        <w:trPr>
          <w:trHeight w:val="377"/>
          <w:jc w:val="center"/>
        </w:trPr>
        <w:tc>
          <w:tcPr>
            <w:tcW w:w="7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1134" w:rsidRPr="00301134" w:rsidRDefault="00301134" w:rsidP="003011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301134">
              <w:rPr>
                <w:rFonts w:ascii="Times New Roman" w:hAnsi="Times New Roman" w:cs="Times New Roman"/>
                <w:sz w:val="24"/>
                <w:szCs w:val="24"/>
              </w:rPr>
              <w:t xml:space="preserve"> − </w:t>
            </w:r>
            <w:proofErr w:type="spellStart"/>
            <w:r w:rsidRPr="00301134">
              <w:rPr>
                <w:rFonts w:ascii="Times New Roman" w:eastAsia="Calibri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3011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представлений о системе стилей языка худ</w:t>
            </w:r>
            <w:r w:rsidRPr="00301134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301134">
              <w:rPr>
                <w:rFonts w:ascii="Times New Roman" w:eastAsia="Calibri" w:hAnsi="Times New Roman" w:cs="Times New Roman"/>
                <w:sz w:val="24"/>
                <w:szCs w:val="24"/>
              </w:rPr>
              <w:t>жественной литературы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134" w:rsidRPr="004C3C0B" w:rsidRDefault="00301134" w:rsidP="0030113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C3C0B">
              <w:rPr>
                <w:rFonts w:ascii="Times New Roman" w:eastAsia="Times New Roman" w:hAnsi="Times New Roman" w:cs="Times New Roman"/>
                <w:sz w:val="27"/>
                <w:szCs w:val="27"/>
              </w:rPr>
              <w:t>+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134" w:rsidRPr="004C3C0B" w:rsidRDefault="00301134" w:rsidP="0030113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C3C0B">
              <w:rPr>
                <w:rFonts w:ascii="Times New Roman" w:eastAsia="Times New Roman" w:hAnsi="Times New Roman" w:cs="Times New Roman"/>
                <w:sz w:val="27"/>
                <w:szCs w:val="27"/>
              </w:rPr>
              <w:t>+</w:t>
            </w:r>
          </w:p>
        </w:tc>
      </w:tr>
      <w:tr w:rsidR="00301134" w:rsidRPr="004C3C0B" w:rsidTr="00915BED">
        <w:trPr>
          <w:trHeight w:val="377"/>
          <w:jc w:val="center"/>
        </w:trPr>
        <w:tc>
          <w:tcPr>
            <w:tcW w:w="7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1134" w:rsidRPr="00301134" w:rsidRDefault="00301134" w:rsidP="003011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4">
              <w:rPr>
                <w:rFonts w:ascii="Times New Roman" w:hAnsi="Times New Roman" w:cs="Times New Roman"/>
                <w:sz w:val="24"/>
                <w:szCs w:val="24"/>
              </w:rPr>
              <w:t xml:space="preserve">П3 − </w:t>
            </w:r>
            <w:proofErr w:type="spellStart"/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301134">
              <w:rPr>
                <w:rFonts w:ascii="Times New Roman" w:hAnsi="Times New Roman" w:cs="Times New Roman"/>
                <w:sz w:val="24"/>
                <w:szCs w:val="24"/>
              </w:rPr>
              <w:t xml:space="preserve"> навыков различных видов анализа литератур</w:t>
            </w:r>
            <w:r w:rsidRPr="00301134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произведений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134" w:rsidRPr="004C3C0B" w:rsidRDefault="00301134" w:rsidP="0030113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C3C0B">
              <w:rPr>
                <w:rFonts w:ascii="Times New Roman" w:eastAsia="Times New Roman" w:hAnsi="Times New Roman" w:cs="Times New Roman"/>
                <w:sz w:val="27"/>
                <w:szCs w:val="27"/>
              </w:rPr>
              <w:t>+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134" w:rsidRPr="004C3C0B" w:rsidRDefault="00301134" w:rsidP="0030113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C3C0B">
              <w:rPr>
                <w:rFonts w:ascii="Times New Roman" w:eastAsia="Times New Roman" w:hAnsi="Times New Roman" w:cs="Times New Roman"/>
                <w:sz w:val="27"/>
                <w:szCs w:val="27"/>
              </w:rPr>
              <w:t>+</w:t>
            </w:r>
          </w:p>
        </w:tc>
      </w:tr>
      <w:tr w:rsidR="00301134" w:rsidRPr="004C3C0B" w:rsidTr="00915BED">
        <w:trPr>
          <w:trHeight w:val="377"/>
          <w:jc w:val="center"/>
        </w:trPr>
        <w:tc>
          <w:tcPr>
            <w:tcW w:w="7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1134" w:rsidRPr="00301134" w:rsidRDefault="00301134" w:rsidP="003011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301134">
              <w:rPr>
                <w:rFonts w:ascii="Times New Roman" w:hAnsi="Times New Roman" w:cs="Times New Roman"/>
                <w:sz w:val="24"/>
                <w:szCs w:val="24"/>
              </w:rPr>
              <w:t xml:space="preserve"> − владение навыками самоанализа и самооценки на основе наблю</w:t>
            </w:r>
            <w:r w:rsidRPr="00301134">
              <w:rPr>
                <w:rFonts w:ascii="Times New Roman" w:hAnsi="Times New Roman" w:cs="Times New Roman"/>
                <w:sz w:val="24"/>
                <w:szCs w:val="24"/>
              </w:rPr>
              <w:softHyphen/>
              <w:t>дений за собственной речью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134" w:rsidRPr="004C3C0B" w:rsidRDefault="00301134" w:rsidP="0030113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C3C0B">
              <w:rPr>
                <w:rFonts w:ascii="Times New Roman" w:eastAsia="Times New Roman" w:hAnsi="Times New Roman" w:cs="Times New Roman"/>
                <w:sz w:val="27"/>
                <w:szCs w:val="27"/>
              </w:rPr>
              <w:t>+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134" w:rsidRPr="004C3C0B" w:rsidRDefault="00301134" w:rsidP="0030113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C3C0B">
              <w:rPr>
                <w:rFonts w:ascii="Times New Roman" w:eastAsia="Times New Roman" w:hAnsi="Times New Roman" w:cs="Times New Roman"/>
                <w:sz w:val="27"/>
                <w:szCs w:val="27"/>
              </w:rPr>
              <w:t>+</w:t>
            </w:r>
          </w:p>
        </w:tc>
      </w:tr>
      <w:tr w:rsidR="00301134" w:rsidRPr="004C3C0B" w:rsidTr="00915BED">
        <w:trPr>
          <w:trHeight w:val="377"/>
          <w:jc w:val="center"/>
        </w:trPr>
        <w:tc>
          <w:tcPr>
            <w:tcW w:w="7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1134" w:rsidRPr="00301134" w:rsidRDefault="00301134" w:rsidP="003011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П5 − владение умением анализировать текст с точки зрения наличия в нем явной и скрытой, основной и второстепенной информации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134" w:rsidRPr="004C3C0B" w:rsidRDefault="00301134" w:rsidP="0030113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C3C0B">
              <w:rPr>
                <w:rFonts w:ascii="Times New Roman" w:eastAsia="Times New Roman" w:hAnsi="Times New Roman" w:cs="Times New Roman"/>
                <w:sz w:val="27"/>
                <w:szCs w:val="27"/>
              </w:rPr>
              <w:t>+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134" w:rsidRPr="004C3C0B" w:rsidRDefault="00301134" w:rsidP="0030113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C3C0B">
              <w:rPr>
                <w:rFonts w:ascii="Times New Roman" w:eastAsia="Times New Roman" w:hAnsi="Times New Roman" w:cs="Times New Roman"/>
                <w:sz w:val="27"/>
                <w:szCs w:val="27"/>
              </w:rPr>
              <w:t>+</w:t>
            </w:r>
          </w:p>
        </w:tc>
      </w:tr>
      <w:tr w:rsidR="00301134" w:rsidRPr="004C3C0B" w:rsidTr="00915BED">
        <w:trPr>
          <w:trHeight w:val="377"/>
          <w:jc w:val="center"/>
        </w:trPr>
        <w:tc>
          <w:tcPr>
            <w:tcW w:w="7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1134" w:rsidRPr="00301134" w:rsidRDefault="00301134" w:rsidP="003011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  <w:r w:rsidRPr="00301134">
              <w:rPr>
                <w:rFonts w:ascii="Times New Roman" w:hAnsi="Times New Roman" w:cs="Times New Roman"/>
                <w:sz w:val="24"/>
                <w:szCs w:val="24"/>
              </w:rPr>
              <w:t xml:space="preserve"> − владение умением представлять тексты в виде тезисов, конспек</w:t>
            </w:r>
            <w:r w:rsidRPr="00301134">
              <w:rPr>
                <w:rFonts w:ascii="Times New Roman" w:hAnsi="Times New Roman" w:cs="Times New Roman"/>
                <w:sz w:val="24"/>
                <w:szCs w:val="24"/>
              </w:rPr>
              <w:softHyphen/>
              <w:t>тов, аннотаций, рефератов, сочинений различных жанров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134" w:rsidRPr="004C3C0B" w:rsidRDefault="00301134" w:rsidP="0030113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C3C0B">
              <w:rPr>
                <w:rFonts w:ascii="Times New Roman" w:eastAsia="Times New Roman" w:hAnsi="Times New Roman" w:cs="Times New Roman"/>
                <w:sz w:val="27"/>
                <w:szCs w:val="27"/>
              </w:rPr>
              <w:t>+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134" w:rsidRPr="004C3C0B" w:rsidRDefault="00301134" w:rsidP="0030113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C3C0B">
              <w:rPr>
                <w:rFonts w:ascii="Times New Roman" w:eastAsia="Times New Roman" w:hAnsi="Times New Roman" w:cs="Times New Roman"/>
                <w:sz w:val="27"/>
                <w:szCs w:val="27"/>
              </w:rPr>
              <w:t>+</w:t>
            </w:r>
          </w:p>
        </w:tc>
      </w:tr>
      <w:tr w:rsidR="00301134" w:rsidRPr="004C3C0B" w:rsidTr="00915BED">
        <w:trPr>
          <w:trHeight w:val="377"/>
          <w:jc w:val="center"/>
        </w:trPr>
        <w:tc>
          <w:tcPr>
            <w:tcW w:w="7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1134" w:rsidRPr="00301134" w:rsidRDefault="00301134" w:rsidP="003011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  <w:r w:rsidRPr="00301134">
              <w:rPr>
                <w:rFonts w:ascii="Times New Roman" w:hAnsi="Times New Roman" w:cs="Times New Roman"/>
                <w:sz w:val="24"/>
                <w:szCs w:val="24"/>
              </w:rPr>
              <w:t xml:space="preserve"> − знание содержания произведений русской, родной и мировой классической литературы, их историко-культурного и нравственно-ценностного влияния на формирование национальной и мировой кул</w:t>
            </w:r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туры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134" w:rsidRPr="004C3C0B" w:rsidRDefault="00301134" w:rsidP="0030113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C3C0B">
              <w:rPr>
                <w:rFonts w:ascii="Times New Roman" w:eastAsia="Times New Roman" w:hAnsi="Times New Roman" w:cs="Times New Roman"/>
                <w:sz w:val="27"/>
                <w:szCs w:val="27"/>
              </w:rPr>
              <w:t>+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134" w:rsidRPr="004C3C0B" w:rsidRDefault="00301134" w:rsidP="0030113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C3C0B">
              <w:rPr>
                <w:rFonts w:ascii="Times New Roman" w:eastAsia="Times New Roman" w:hAnsi="Times New Roman" w:cs="Times New Roman"/>
                <w:sz w:val="27"/>
                <w:szCs w:val="27"/>
              </w:rPr>
              <w:t>+</w:t>
            </w:r>
          </w:p>
        </w:tc>
      </w:tr>
      <w:tr w:rsidR="00301134" w:rsidRPr="004C3C0B" w:rsidTr="00915BED">
        <w:trPr>
          <w:trHeight w:val="377"/>
          <w:jc w:val="center"/>
        </w:trPr>
        <w:tc>
          <w:tcPr>
            <w:tcW w:w="7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1134" w:rsidRPr="00301134" w:rsidRDefault="00301134" w:rsidP="003011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4">
              <w:rPr>
                <w:rFonts w:ascii="Times New Roman" w:hAnsi="Times New Roman" w:cs="Times New Roman"/>
                <w:sz w:val="24"/>
                <w:szCs w:val="24"/>
              </w:rPr>
              <w:t xml:space="preserve">П8 − </w:t>
            </w:r>
            <w:proofErr w:type="spellStart"/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301134">
              <w:rPr>
                <w:rFonts w:ascii="Times New Roman" w:hAnsi="Times New Roman" w:cs="Times New Roman"/>
                <w:sz w:val="24"/>
                <w:szCs w:val="24"/>
              </w:rPr>
              <w:t xml:space="preserve"> умений учитывать исторический, историко-культурный контекст и конте</w:t>
            </w:r>
            <w:proofErr w:type="gramStart"/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кст тв</w:t>
            </w:r>
            <w:proofErr w:type="gramEnd"/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орчества писателя в процессе ан</w:t>
            </w:r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лиза ху</w:t>
            </w:r>
            <w:r w:rsidRPr="00301134">
              <w:rPr>
                <w:rFonts w:ascii="Times New Roman" w:hAnsi="Times New Roman" w:cs="Times New Roman"/>
                <w:sz w:val="24"/>
                <w:szCs w:val="24"/>
              </w:rPr>
              <w:softHyphen/>
              <w:t>дожественного произведения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134" w:rsidRPr="004C3C0B" w:rsidRDefault="00301134" w:rsidP="0030113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C3C0B">
              <w:rPr>
                <w:rFonts w:ascii="Times New Roman" w:eastAsia="Times New Roman" w:hAnsi="Times New Roman" w:cs="Times New Roman"/>
                <w:sz w:val="27"/>
                <w:szCs w:val="27"/>
              </w:rPr>
              <w:t>+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134" w:rsidRPr="004C3C0B" w:rsidRDefault="00301134" w:rsidP="0030113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C3C0B">
              <w:rPr>
                <w:rFonts w:ascii="Times New Roman" w:eastAsia="Times New Roman" w:hAnsi="Times New Roman" w:cs="Times New Roman"/>
                <w:sz w:val="27"/>
                <w:szCs w:val="27"/>
              </w:rPr>
              <w:t>+</w:t>
            </w:r>
          </w:p>
        </w:tc>
      </w:tr>
      <w:tr w:rsidR="00301134" w:rsidRPr="004C3C0B" w:rsidTr="00915BED">
        <w:trPr>
          <w:trHeight w:val="377"/>
          <w:jc w:val="center"/>
        </w:trPr>
        <w:tc>
          <w:tcPr>
            <w:tcW w:w="7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1134" w:rsidRPr="00301134" w:rsidRDefault="00301134" w:rsidP="003011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  <w:r w:rsidRPr="00301134">
              <w:rPr>
                <w:rFonts w:ascii="Times New Roman" w:hAnsi="Times New Roman" w:cs="Times New Roman"/>
                <w:sz w:val="24"/>
                <w:szCs w:val="24"/>
              </w:rPr>
              <w:t xml:space="preserve"> − способность выявлять в художественных текстах образы, темы и проблемы и выражать свое отношение к ним в развернутых аргуме</w:t>
            </w:r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тирован</w:t>
            </w:r>
            <w:r w:rsidRPr="00301134">
              <w:rPr>
                <w:rFonts w:ascii="Times New Roman" w:hAnsi="Times New Roman" w:cs="Times New Roman"/>
                <w:sz w:val="24"/>
                <w:szCs w:val="24"/>
              </w:rPr>
              <w:softHyphen/>
              <w:t>ных устных и письменных высказываний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134" w:rsidRPr="004C3C0B" w:rsidRDefault="00301134" w:rsidP="0030113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C3C0B">
              <w:rPr>
                <w:rFonts w:ascii="Times New Roman" w:eastAsia="Times New Roman" w:hAnsi="Times New Roman" w:cs="Times New Roman"/>
                <w:sz w:val="27"/>
                <w:szCs w:val="27"/>
              </w:rPr>
              <w:t>+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134" w:rsidRPr="004C3C0B" w:rsidRDefault="00301134" w:rsidP="0030113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C3C0B">
              <w:rPr>
                <w:rFonts w:ascii="Times New Roman" w:eastAsia="Times New Roman" w:hAnsi="Times New Roman" w:cs="Times New Roman"/>
                <w:sz w:val="27"/>
                <w:szCs w:val="27"/>
              </w:rPr>
              <w:t>+</w:t>
            </w:r>
          </w:p>
        </w:tc>
      </w:tr>
      <w:tr w:rsidR="00301134" w:rsidRPr="004C3C0B" w:rsidTr="00915BED">
        <w:trPr>
          <w:trHeight w:val="377"/>
          <w:jc w:val="center"/>
        </w:trPr>
        <w:tc>
          <w:tcPr>
            <w:tcW w:w="7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1134" w:rsidRPr="00301134" w:rsidRDefault="00301134" w:rsidP="003011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П10 − владение навыками анализа художественных произведений с уче</w:t>
            </w:r>
            <w:r w:rsidRPr="00301134">
              <w:rPr>
                <w:rFonts w:ascii="Times New Roman" w:hAnsi="Times New Roman" w:cs="Times New Roman"/>
                <w:sz w:val="24"/>
                <w:szCs w:val="24"/>
              </w:rPr>
              <w:softHyphen/>
              <w:t>том их жанрово-родовой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</w:t>
            </w:r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мания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134" w:rsidRPr="004C3C0B" w:rsidRDefault="00301134" w:rsidP="0030113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C3C0B">
              <w:rPr>
                <w:rFonts w:ascii="Times New Roman" w:eastAsia="Times New Roman" w:hAnsi="Times New Roman" w:cs="Times New Roman"/>
                <w:sz w:val="27"/>
                <w:szCs w:val="27"/>
              </w:rPr>
              <w:t>+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134" w:rsidRPr="004C3C0B" w:rsidRDefault="00301134" w:rsidP="0030113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C3C0B">
              <w:rPr>
                <w:rFonts w:ascii="Times New Roman" w:eastAsia="Times New Roman" w:hAnsi="Times New Roman" w:cs="Times New Roman"/>
                <w:sz w:val="27"/>
                <w:szCs w:val="27"/>
              </w:rPr>
              <w:t>+</w:t>
            </w:r>
          </w:p>
        </w:tc>
      </w:tr>
      <w:tr w:rsidR="00301134" w:rsidRPr="004C3C0B" w:rsidTr="00915BED">
        <w:trPr>
          <w:trHeight w:val="713"/>
          <w:jc w:val="center"/>
        </w:trPr>
        <w:tc>
          <w:tcPr>
            <w:tcW w:w="7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134" w:rsidRPr="00301134" w:rsidRDefault="00301134" w:rsidP="003011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4">
              <w:rPr>
                <w:rFonts w:ascii="Times New Roman" w:hAnsi="Times New Roman" w:cs="Times New Roman"/>
                <w:sz w:val="24"/>
                <w:szCs w:val="24"/>
              </w:rPr>
              <w:t xml:space="preserve">П-11 - </w:t>
            </w:r>
            <w:proofErr w:type="spellStart"/>
            <w:r w:rsidRPr="00301134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301134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 о системе стилей языка худо</w:t>
            </w:r>
            <w:r w:rsidRPr="00301134">
              <w:rPr>
                <w:rFonts w:ascii="Times New Roman" w:hAnsi="Times New Roman" w:cs="Times New Roman"/>
                <w:sz w:val="24"/>
                <w:szCs w:val="24"/>
              </w:rPr>
              <w:softHyphen/>
              <w:t>жественной литературы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1134" w:rsidRPr="004C3C0B" w:rsidRDefault="00301134" w:rsidP="0030113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+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1134" w:rsidRPr="004C3C0B" w:rsidRDefault="00301134" w:rsidP="0030113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+</w:t>
            </w:r>
          </w:p>
        </w:tc>
      </w:tr>
    </w:tbl>
    <w:p w:rsidR="00C640DF" w:rsidRDefault="00C640DF" w:rsidP="00915BED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7"/>
        </w:rPr>
      </w:pPr>
    </w:p>
    <w:p w:rsidR="00C640DF" w:rsidRDefault="00C640DF" w:rsidP="00915BED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7"/>
        </w:rPr>
      </w:pPr>
    </w:p>
    <w:p w:rsidR="00915BED" w:rsidRDefault="00915BED" w:rsidP="00915BED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7"/>
        </w:rPr>
      </w:pPr>
      <w:r w:rsidRPr="00356C3E">
        <w:rPr>
          <w:rFonts w:ascii="Times New Roman" w:eastAsia="Times New Roman" w:hAnsi="Times New Roman" w:cs="Times New Roman"/>
          <w:b/>
          <w:sz w:val="28"/>
          <w:szCs w:val="27"/>
        </w:rPr>
        <w:t>4. Распределение типов контрольных заданий по элементам знаний и умений</w:t>
      </w:r>
    </w:p>
    <w:p w:rsidR="00C640DF" w:rsidRDefault="00C640DF" w:rsidP="00915BED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7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7"/>
        <w:gridCol w:w="7513"/>
      </w:tblGrid>
      <w:tr w:rsidR="00B66422" w:rsidRPr="003370F5" w:rsidTr="00B6642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422" w:rsidRPr="00F54531" w:rsidRDefault="00B66422" w:rsidP="002D413F">
            <w:pPr>
              <w:pStyle w:val="Default"/>
              <w:jc w:val="center"/>
              <w:rPr>
                <w:b/>
              </w:rPr>
            </w:pPr>
            <w:r w:rsidRPr="00F54531">
              <w:rPr>
                <w:b/>
                <w:bCs/>
                <w:iCs/>
              </w:rPr>
              <w:t>Содержание обучения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422" w:rsidRPr="00F54531" w:rsidRDefault="00B66422" w:rsidP="002D413F">
            <w:pPr>
              <w:pStyle w:val="Default"/>
              <w:jc w:val="center"/>
              <w:rPr>
                <w:b/>
              </w:rPr>
            </w:pPr>
            <w:r w:rsidRPr="00F54531">
              <w:rPr>
                <w:b/>
                <w:bCs/>
                <w:iCs/>
              </w:rPr>
              <w:t xml:space="preserve">Характеристика основных видов деятельности </w:t>
            </w:r>
            <w:r>
              <w:rPr>
                <w:b/>
                <w:bCs/>
                <w:iCs/>
              </w:rPr>
              <w:t>студентов</w:t>
            </w:r>
            <w:r w:rsidRPr="00F54531">
              <w:rPr>
                <w:b/>
                <w:bCs/>
                <w:iCs/>
              </w:rPr>
              <w:t xml:space="preserve"> (на уровне учебных действий)</w:t>
            </w:r>
          </w:p>
        </w:tc>
      </w:tr>
      <w:tr w:rsidR="00B66422" w:rsidRPr="008A070C" w:rsidTr="00B6642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422" w:rsidRPr="008A070C" w:rsidRDefault="00B66422" w:rsidP="008A07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70C">
              <w:rPr>
                <w:rFonts w:ascii="Times New Roman" w:hAnsi="Times New Roman" w:cs="Times New Roman"/>
                <w:sz w:val="24"/>
              </w:rPr>
              <w:t>Введение</w:t>
            </w:r>
          </w:p>
          <w:p w:rsidR="00B66422" w:rsidRPr="008A070C" w:rsidRDefault="00B66422" w:rsidP="008A07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22" w:rsidRPr="008A070C" w:rsidRDefault="00B66422" w:rsidP="008A07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Аудирование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>; участие в беседе, ответы на во</w:t>
            </w:r>
            <w:r w:rsidRPr="008A070C">
              <w:rPr>
                <w:rFonts w:ascii="Times New Roman" w:hAnsi="Times New Roman" w:cs="Times New Roman"/>
                <w:sz w:val="24"/>
              </w:rPr>
              <w:softHyphen/>
              <w:t>просы;  чтение.</w:t>
            </w:r>
          </w:p>
        </w:tc>
      </w:tr>
      <w:tr w:rsidR="00B66422" w:rsidRPr="008A070C" w:rsidTr="00B6642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422" w:rsidRPr="008A070C" w:rsidRDefault="00B66422" w:rsidP="008A07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70C">
              <w:rPr>
                <w:rFonts w:ascii="Times New Roman" w:hAnsi="Times New Roman" w:cs="Times New Roman"/>
                <w:sz w:val="24"/>
              </w:rPr>
              <w:t>Развитие русской литера</w:t>
            </w:r>
            <w:r w:rsidRPr="008A070C">
              <w:rPr>
                <w:rFonts w:ascii="Times New Roman" w:hAnsi="Times New Roman" w:cs="Times New Roman"/>
                <w:sz w:val="24"/>
              </w:rPr>
              <w:softHyphen/>
              <w:t>туры и культуры в первой половине XIX века</w:t>
            </w:r>
          </w:p>
          <w:p w:rsidR="00B66422" w:rsidRPr="008A070C" w:rsidRDefault="00B66422" w:rsidP="008A07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22" w:rsidRPr="008A070C" w:rsidRDefault="00B66422" w:rsidP="008A070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Аудирование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 xml:space="preserve">; работа с источниками </w:t>
            </w: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информ</w:t>
            </w:r>
            <w:proofErr w:type="gramStart"/>
            <w:r w:rsidRPr="008A070C">
              <w:rPr>
                <w:rFonts w:ascii="Times New Roman" w:hAnsi="Times New Roman" w:cs="Times New Roman"/>
                <w:sz w:val="24"/>
              </w:rPr>
              <w:t>а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>-</w:t>
            </w:r>
            <w:proofErr w:type="gramEnd"/>
            <w:r w:rsidRPr="008A070C">
              <w:rPr>
                <w:rFonts w:ascii="Times New Roman" w:hAnsi="Times New Roman" w:cs="Times New Roman"/>
                <w:sz w:val="24"/>
              </w:rPr>
              <w:br/>
            </w: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ции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 xml:space="preserve"> (дополнительная литература, энциклопедии, </w:t>
            </w: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сло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>-</w:t>
            </w:r>
            <w:r w:rsidRPr="008A070C">
              <w:rPr>
                <w:rFonts w:ascii="Times New Roman" w:hAnsi="Times New Roman" w:cs="Times New Roman"/>
                <w:sz w:val="24"/>
              </w:rPr>
              <w:br/>
              <w:t xml:space="preserve">вари, в том числе </w:t>
            </w: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Интернет-источники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 xml:space="preserve">); участие в </w:t>
            </w: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бе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>-</w:t>
            </w:r>
            <w:r w:rsidRPr="008A070C">
              <w:rPr>
                <w:rFonts w:ascii="Times New Roman" w:hAnsi="Times New Roman" w:cs="Times New Roman"/>
                <w:sz w:val="24"/>
              </w:rPr>
              <w:br/>
            </w: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седе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>, ответы на вопросы; чтение; комментированное</w:t>
            </w:r>
            <w:r w:rsidRPr="008A070C">
              <w:rPr>
                <w:rFonts w:ascii="Times New Roman" w:hAnsi="Times New Roman" w:cs="Times New Roman"/>
                <w:sz w:val="24"/>
              </w:rPr>
              <w:br/>
              <w:t xml:space="preserve">чтение; аналитическая работа с текстами </w:t>
            </w: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художе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>-</w:t>
            </w:r>
            <w:r w:rsidRPr="008A070C">
              <w:rPr>
                <w:rFonts w:ascii="Times New Roman" w:hAnsi="Times New Roman" w:cs="Times New Roman"/>
                <w:sz w:val="24"/>
              </w:rPr>
              <w:br/>
            </w: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ственных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 xml:space="preserve"> произведений; подготовка докладов и </w:t>
            </w: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сооб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>-</w:t>
            </w:r>
            <w:r w:rsidRPr="008A070C">
              <w:rPr>
                <w:rFonts w:ascii="Times New Roman" w:hAnsi="Times New Roman" w:cs="Times New Roman"/>
                <w:sz w:val="24"/>
              </w:rPr>
              <w:br/>
            </w: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щений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>; самостоятельная и групповая работа по зада-</w:t>
            </w:r>
            <w:r w:rsidRPr="008A070C">
              <w:rPr>
                <w:rFonts w:ascii="Times New Roman" w:hAnsi="Times New Roman" w:cs="Times New Roman"/>
                <w:sz w:val="24"/>
              </w:rPr>
              <w:br/>
            </w: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ниям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 xml:space="preserve"> из учебника; подготовка к семинару (в том числе</w:t>
            </w:r>
            <w:r w:rsidRPr="008A070C">
              <w:rPr>
                <w:rFonts w:ascii="Times New Roman" w:hAnsi="Times New Roman" w:cs="Times New Roman"/>
                <w:sz w:val="24"/>
              </w:rPr>
              <w:br/>
              <w:t>подготовка компьютерных презентаций); выступления</w:t>
            </w:r>
            <w:r w:rsidRPr="008A070C">
              <w:rPr>
                <w:rFonts w:ascii="Times New Roman" w:hAnsi="Times New Roman" w:cs="Times New Roman"/>
                <w:sz w:val="24"/>
              </w:rPr>
              <w:br/>
              <w:t>на семинаре; выразительное чтение стихотворений</w:t>
            </w:r>
            <w:r w:rsidRPr="008A070C">
              <w:rPr>
                <w:rFonts w:ascii="Times New Roman" w:hAnsi="Times New Roman" w:cs="Times New Roman"/>
                <w:sz w:val="24"/>
              </w:rPr>
              <w:br/>
            </w:r>
            <w:r w:rsidRPr="008A070C">
              <w:rPr>
                <w:rFonts w:ascii="Times New Roman" w:hAnsi="Times New Roman" w:cs="Times New Roman"/>
                <w:sz w:val="24"/>
              </w:rPr>
              <w:lastRenderedPageBreak/>
              <w:t>наизусть; конспектирование; написание сочинения;</w:t>
            </w:r>
            <w:r w:rsidRPr="008A070C">
              <w:rPr>
                <w:rFonts w:ascii="Times New Roman" w:hAnsi="Times New Roman" w:cs="Times New Roman"/>
                <w:sz w:val="24"/>
              </w:rPr>
              <w:br/>
              <w:t xml:space="preserve">работа с иллюстративным материалом; </w:t>
            </w: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самооценив</w:t>
            </w:r>
            <w:proofErr w:type="gramStart"/>
            <w:r w:rsidRPr="008A070C">
              <w:rPr>
                <w:rFonts w:ascii="Times New Roman" w:hAnsi="Times New Roman" w:cs="Times New Roman"/>
                <w:sz w:val="24"/>
              </w:rPr>
              <w:t>а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>-</w:t>
            </w:r>
            <w:proofErr w:type="gramEnd"/>
            <w:r w:rsidRPr="008A070C">
              <w:rPr>
                <w:rFonts w:ascii="Times New Roman" w:hAnsi="Times New Roman" w:cs="Times New Roman"/>
                <w:sz w:val="24"/>
              </w:rPr>
              <w:br/>
            </w: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ние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 xml:space="preserve"> и </w:t>
            </w: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взаимооценивание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B66422" w:rsidRPr="008A070C" w:rsidTr="00B6642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422" w:rsidRPr="008A070C" w:rsidRDefault="00B66422" w:rsidP="008A070C">
            <w:pPr>
              <w:spacing w:after="0" w:line="240" w:lineRule="auto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70C">
              <w:rPr>
                <w:rFonts w:ascii="Times New Roman" w:hAnsi="Times New Roman" w:cs="Times New Roman"/>
                <w:sz w:val="24"/>
              </w:rPr>
              <w:lastRenderedPageBreak/>
              <w:t>Особенности развития ру</w:t>
            </w:r>
            <w:r w:rsidRPr="008A070C">
              <w:rPr>
                <w:rFonts w:ascii="Times New Roman" w:hAnsi="Times New Roman" w:cs="Times New Roman"/>
                <w:sz w:val="24"/>
              </w:rPr>
              <w:t>с</w:t>
            </w:r>
            <w:r w:rsidRPr="008A070C">
              <w:rPr>
                <w:rFonts w:ascii="Times New Roman" w:hAnsi="Times New Roman" w:cs="Times New Roman"/>
                <w:sz w:val="24"/>
              </w:rPr>
              <w:t>ской литературы во второй половине XIX века</w:t>
            </w:r>
          </w:p>
          <w:p w:rsidR="00B66422" w:rsidRPr="008A070C" w:rsidRDefault="00B66422" w:rsidP="008A07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22" w:rsidRPr="008A070C" w:rsidRDefault="00B66422" w:rsidP="008A07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Аудирование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>; конспектирование; чтение; ко</w:t>
            </w:r>
            <w:proofErr w:type="gramStart"/>
            <w:r w:rsidRPr="008A070C">
              <w:rPr>
                <w:rFonts w:ascii="Times New Roman" w:hAnsi="Times New Roman" w:cs="Times New Roman"/>
                <w:sz w:val="24"/>
              </w:rPr>
              <w:t>м-</w:t>
            </w:r>
            <w:proofErr w:type="gramEnd"/>
            <w:r w:rsidRPr="008A070C">
              <w:rPr>
                <w:rFonts w:ascii="Times New Roman" w:hAnsi="Times New Roman" w:cs="Times New Roman"/>
                <w:sz w:val="24"/>
              </w:rPr>
              <w:br/>
            </w: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ментированное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 xml:space="preserve"> чтение; подготовка сообщений и до-</w:t>
            </w:r>
            <w:r w:rsidRPr="008A070C">
              <w:rPr>
                <w:rFonts w:ascii="Times New Roman" w:hAnsi="Times New Roman" w:cs="Times New Roman"/>
                <w:sz w:val="24"/>
              </w:rPr>
              <w:br/>
              <w:t>кладов; самостоятельная работа с источниками ин-</w:t>
            </w:r>
            <w:r w:rsidRPr="008A070C">
              <w:rPr>
                <w:rFonts w:ascii="Times New Roman" w:hAnsi="Times New Roman" w:cs="Times New Roman"/>
                <w:sz w:val="24"/>
              </w:rPr>
              <w:br/>
              <w:t>формации (дополнительная литература, энциклопедии,</w:t>
            </w:r>
            <w:r w:rsidRPr="008A070C">
              <w:rPr>
                <w:rFonts w:ascii="Times New Roman" w:hAnsi="Times New Roman" w:cs="Times New Roman"/>
                <w:sz w:val="24"/>
              </w:rPr>
              <w:br/>
              <w:t xml:space="preserve">словари, в том числе </w:t>
            </w: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Интернет-источники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>); устные и</w:t>
            </w:r>
            <w:r w:rsidRPr="008A070C">
              <w:rPr>
                <w:rFonts w:ascii="Times New Roman" w:hAnsi="Times New Roman" w:cs="Times New Roman"/>
                <w:sz w:val="24"/>
              </w:rPr>
              <w:br/>
              <w:t xml:space="preserve">письменные ответы на вопросы; участие в беседе; </w:t>
            </w: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ана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>-</w:t>
            </w:r>
            <w:r w:rsidRPr="008A070C">
              <w:rPr>
                <w:rFonts w:ascii="Times New Roman" w:hAnsi="Times New Roman" w:cs="Times New Roman"/>
                <w:sz w:val="24"/>
              </w:rPr>
              <w:br/>
            </w: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литическая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 xml:space="preserve"> работа с текстами художественных </w:t>
            </w: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произ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>-</w:t>
            </w:r>
            <w:r w:rsidRPr="008A070C">
              <w:rPr>
                <w:rFonts w:ascii="Times New Roman" w:hAnsi="Times New Roman" w:cs="Times New Roman"/>
                <w:sz w:val="24"/>
              </w:rPr>
              <w:br/>
              <w:t>ведений и критических статей; написание различных</w:t>
            </w:r>
            <w:r w:rsidRPr="008A070C">
              <w:rPr>
                <w:rFonts w:ascii="Times New Roman" w:hAnsi="Times New Roman" w:cs="Times New Roman"/>
                <w:sz w:val="24"/>
              </w:rPr>
              <w:br/>
              <w:t>видов планов; реферирование; участие в беседе; работа</w:t>
            </w:r>
            <w:r w:rsidRPr="008A070C">
              <w:rPr>
                <w:rFonts w:ascii="Times New Roman" w:hAnsi="Times New Roman" w:cs="Times New Roman"/>
                <w:sz w:val="24"/>
              </w:rPr>
              <w:br/>
              <w:t>с иллюстративным материалом; написание сочинения;</w:t>
            </w:r>
            <w:r w:rsidRPr="008A070C">
              <w:rPr>
                <w:rFonts w:ascii="Times New Roman" w:hAnsi="Times New Roman" w:cs="Times New Roman"/>
                <w:sz w:val="24"/>
              </w:rPr>
              <w:br/>
              <w:t>редактирование текста; реферирование текста; проек</w:t>
            </w:r>
            <w:proofErr w:type="gramStart"/>
            <w:r w:rsidRPr="008A070C">
              <w:rPr>
                <w:rFonts w:ascii="Times New Roman" w:hAnsi="Times New Roman" w:cs="Times New Roman"/>
                <w:sz w:val="24"/>
              </w:rPr>
              <w:t>т-</w:t>
            </w:r>
            <w:proofErr w:type="gramEnd"/>
            <w:r w:rsidRPr="008A070C">
              <w:rPr>
                <w:rFonts w:ascii="Times New Roman" w:hAnsi="Times New Roman" w:cs="Times New Roman"/>
                <w:sz w:val="24"/>
              </w:rPr>
              <w:br/>
            </w: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ная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 xml:space="preserve"> и учебно-исследовательская работа; подготовка к</w:t>
            </w:r>
            <w:r w:rsidRPr="008A070C">
              <w:rPr>
                <w:rFonts w:ascii="Times New Roman" w:hAnsi="Times New Roman" w:cs="Times New Roman"/>
                <w:sz w:val="24"/>
              </w:rPr>
              <w:br/>
              <w:t xml:space="preserve">семинару (в том числе подготовка компьютерных </w:t>
            </w: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пре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>-</w:t>
            </w:r>
            <w:r w:rsidRPr="008A070C">
              <w:rPr>
                <w:rFonts w:ascii="Times New Roman" w:hAnsi="Times New Roman" w:cs="Times New Roman"/>
                <w:sz w:val="24"/>
              </w:rPr>
              <w:br/>
            </w: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зентаций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 xml:space="preserve">); </w:t>
            </w: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самооценивание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 xml:space="preserve"> и </w:t>
            </w: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взаимооценивание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B66422" w:rsidRPr="008A070C" w:rsidTr="00B6642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422" w:rsidRPr="008A070C" w:rsidRDefault="00B66422" w:rsidP="008A070C">
            <w:pPr>
              <w:spacing w:after="0" w:line="240" w:lineRule="auto"/>
              <w:ind w:right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70C">
              <w:rPr>
                <w:rFonts w:ascii="Times New Roman" w:hAnsi="Times New Roman" w:cs="Times New Roman"/>
                <w:sz w:val="24"/>
              </w:rPr>
              <w:t>Поэзия второй половины XIX века</w:t>
            </w:r>
          </w:p>
          <w:p w:rsidR="00B66422" w:rsidRPr="008A070C" w:rsidRDefault="00B66422" w:rsidP="008A070C">
            <w:pPr>
              <w:spacing w:after="0" w:line="240" w:lineRule="auto"/>
              <w:ind w:right="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22" w:rsidRPr="008A070C" w:rsidRDefault="00B66422" w:rsidP="008A07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Аудирование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 xml:space="preserve">; чтение и комментированное </w:t>
            </w: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чт</w:t>
            </w:r>
            <w:proofErr w:type="gramStart"/>
            <w:r w:rsidRPr="008A070C">
              <w:rPr>
                <w:rFonts w:ascii="Times New Roman" w:hAnsi="Times New Roman" w:cs="Times New Roman"/>
                <w:sz w:val="24"/>
              </w:rPr>
              <w:t>е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>-</w:t>
            </w:r>
            <w:proofErr w:type="gramEnd"/>
            <w:r w:rsidRPr="008A070C">
              <w:rPr>
                <w:rFonts w:ascii="Times New Roman" w:hAnsi="Times New Roman" w:cs="Times New Roman"/>
                <w:sz w:val="24"/>
              </w:rPr>
              <w:br/>
            </w: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ние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>; выразительное чтение и чтение наизусть; участие</w:t>
            </w:r>
            <w:r w:rsidRPr="008A070C">
              <w:rPr>
                <w:rFonts w:ascii="Times New Roman" w:hAnsi="Times New Roman" w:cs="Times New Roman"/>
                <w:sz w:val="24"/>
              </w:rPr>
              <w:br/>
              <w:t xml:space="preserve">в беседе; самостоятельная работа с учебником; </w:t>
            </w: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анали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>-</w:t>
            </w:r>
            <w:r w:rsidRPr="008A070C">
              <w:rPr>
                <w:rFonts w:ascii="Times New Roman" w:hAnsi="Times New Roman" w:cs="Times New Roman"/>
                <w:sz w:val="24"/>
              </w:rPr>
              <w:br/>
            </w: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тическая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 xml:space="preserve"> работа с текстами стихотворений; </w:t>
            </w: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составле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>-</w:t>
            </w:r>
            <w:r w:rsidRPr="008A070C">
              <w:rPr>
                <w:rFonts w:ascii="Times New Roman" w:hAnsi="Times New Roman" w:cs="Times New Roman"/>
                <w:sz w:val="24"/>
              </w:rPr>
              <w:br/>
            </w: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ние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 xml:space="preserve"> тезисного плана выступления и сочинения; </w:t>
            </w: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подго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>-</w:t>
            </w:r>
            <w:r w:rsidRPr="008A070C">
              <w:rPr>
                <w:rFonts w:ascii="Times New Roman" w:hAnsi="Times New Roman" w:cs="Times New Roman"/>
                <w:sz w:val="24"/>
              </w:rPr>
              <w:br/>
            </w: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товка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 xml:space="preserve"> сообщения; выступление на семинаре.</w:t>
            </w:r>
          </w:p>
        </w:tc>
      </w:tr>
      <w:tr w:rsidR="00B66422" w:rsidRPr="008A070C" w:rsidTr="00B6642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422" w:rsidRPr="008A070C" w:rsidRDefault="00B66422" w:rsidP="008A07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70C">
              <w:rPr>
                <w:rFonts w:ascii="Times New Roman" w:hAnsi="Times New Roman" w:cs="Times New Roman"/>
                <w:sz w:val="24"/>
              </w:rPr>
              <w:t>Особенности развития ли</w:t>
            </w:r>
            <w:r w:rsidRPr="008A070C">
              <w:rPr>
                <w:rFonts w:ascii="Times New Roman" w:hAnsi="Times New Roman" w:cs="Times New Roman"/>
                <w:sz w:val="24"/>
              </w:rPr>
              <w:softHyphen/>
              <w:t>тературы и других видов и</w:t>
            </w:r>
            <w:r w:rsidRPr="008A070C">
              <w:rPr>
                <w:rFonts w:ascii="Times New Roman" w:hAnsi="Times New Roman" w:cs="Times New Roman"/>
                <w:sz w:val="24"/>
              </w:rPr>
              <w:t>с</w:t>
            </w:r>
            <w:r w:rsidRPr="008A070C">
              <w:rPr>
                <w:rFonts w:ascii="Times New Roman" w:hAnsi="Times New Roman" w:cs="Times New Roman"/>
                <w:sz w:val="24"/>
              </w:rPr>
              <w:t>кусства в начале XX века</w:t>
            </w:r>
          </w:p>
          <w:p w:rsidR="00B66422" w:rsidRPr="008A070C" w:rsidRDefault="00B66422" w:rsidP="008A070C">
            <w:pPr>
              <w:spacing w:after="0" w:line="240" w:lineRule="auto"/>
              <w:ind w:right="154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22" w:rsidRPr="008A070C" w:rsidRDefault="00B66422" w:rsidP="008A070C">
            <w:pPr>
              <w:numPr>
                <w:ilvl w:val="0"/>
                <w:numId w:val="4"/>
              </w:numPr>
              <w:tabs>
                <w:tab w:val="left" w:pos="706"/>
              </w:tabs>
              <w:spacing w:after="0" w:line="240" w:lineRule="auto"/>
              <w:ind w:right="86" w:firstLine="11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Аудирование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>, участие в эвристической беседе; работа с исто</w:t>
            </w:r>
            <w:r w:rsidRPr="008A070C">
              <w:rPr>
                <w:rFonts w:ascii="Times New Roman" w:hAnsi="Times New Roman" w:cs="Times New Roman"/>
                <w:sz w:val="24"/>
              </w:rPr>
              <w:t>ч</w:t>
            </w:r>
            <w:r w:rsidRPr="008A070C">
              <w:rPr>
                <w:rFonts w:ascii="Times New Roman" w:hAnsi="Times New Roman" w:cs="Times New Roman"/>
                <w:sz w:val="24"/>
              </w:rPr>
              <w:t xml:space="preserve">никами информации (дополнительная литература, энциклопедии, словари, в том числе </w:t>
            </w: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Ин</w:t>
            </w:r>
            <w:r w:rsidRPr="008A070C">
              <w:rPr>
                <w:rFonts w:ascii="Times New Roman" w:hAnsi="Times New Roman" w:cs="Times New Roman"/>
                <w:sz w:val="24"/>
              </w:rPr>
              <w:softHyphen/>
              <w:t>тернет-источники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>)</w:t>
            </w:r>
            <w:proofErr w:type="gramStart"/>
            <w:r w:rsidRPr="008A070C">
              <w:rPr>
                <w:rFonts w:ascii="Times New Roman" w:hAnsi="Times New Roman" w:cs="Times New Roman"/>
                <w:sz w:val="24"/>
              </w:rPr>
              <w:t>,с</w:t>
            </w:r>
            <w:proofErr w:type="gramEnd"/>
            <w:r w:rsidRPr="008A070C">
              <w:rPr>
                <w:rFonts w:ascii="Times New Roman" w:hAnsi="Times New Roman" w:cs="Times New Roman"/>
                <w:sz w:val="24"/>
              </w:rPr>
              <w:t>оставление тезисного плана; составление плана сочинения; аналитическая работа с</w:t>
            </w:r>
            <w:r w:rsidRPr="008A070C">
              <w:rPr>
                <w:rFonts w:ascii="Times New Roman" w:hAnsi="Times New Roman" w:cs="Times New Roman"/>
                <w:sz w:val="24"/>
              </w:rPr>
              <w:br/>
              <w:t>текстом художественного произведения; чтение; под-</w:t>
            </w:r>
            <w:r w:rsidRPr="008A070C">
              <w:rPr>
                <w:rFonts w:ascii="Times New Roman" w:hAnsi="Times New Roman" w:cs="Times New Roman"/>
                <w:sz w:val="24"/>
              </w:rPr>
              <w:br/>
              <w:t>готовка докладов и выступлений на семинаре (в том числе подгото</w:t>
            </w:r>
            <w:r w:rsidRPr="008A070C">
              <w:rPr>
                <w:rFonts w:ascii="Times New Roman" w:hAnsi="Times New Roman" w:cs="Times New Roman"/>
                <w:sz w:val="24"/>
              </w:rPr>
              <w:t>в</w:t>
            </w:r>
            <w:r w:rsidRPr="008A070C">
              <w:rPr>
                <w:rFonts w:ascii="Times New Roman" w:hAnsi="Times New Roman" w:cs="Times New Roman"/>
                <w:sz w:val="24"/>
              </w:rPr>
              <w:t>ка компьютерных презентаций); выразительное чтение и чтение на</w:t>
            </w:r>
            <w:r w:rsidRPr="008A070C">
              <w:rPr>
                <w:rFonts w:ascii="Times New Roman" w:hAnsi="Times New Roman" w:cs="Times New Roman"/>
                <w:sz w:val="24"/>
              </w:rPr>
              <w:t>и</w:t>
            </w:r>
            <w:r w:rsidRPr="008A070C">
              <w:rPr>
                <w:rFonts w:ascii="Times New Roman" w:hAnsi="Times New Roman" w:cs="Times New Roman"/>
                <w:sz w:val="24"/>
              </w:rPr>
              <w:t>зусть; составление те-</w:t>
            </w:r>
            <w:r w:rsidRPr="008A070C">
              <w:rPr>
                <w:rFonts w:ascii="Times New Roman" w:hAnsi="Times New Roman" w:cs="Times New Roman"/>
                <w:sz w:val="24"/>
              </w:rPr>
              <w:br/>
            </w: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зисного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 xml:space="preserve"> и цитатного плана; работа в группах по </w:t>
            </w: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подг</w:t>
            </w:r>
            <w:proofErr w:type="gramStart"/>
            <w:r w:rsidRPr="008A070C">
              <w:rPr>
                <w:rFonts w:ascii="Times New Roman" w:hAnsi="Times New Roman" w:cs="Times New Roman"/>
                <w:sz w:val="24"/>
              </w:rPr>
              <w:t>о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>-</w:t>
            </w:r>
            <w:proofErr w:type="gramEnd"/>
            <w:r w:rsidRPr="008A070C">
              <w:rPr>
                <w:rFonts w:ascii="Times New Roman" w:hAnsi="Times New Roman" w:cs="Times New Roman"/>
                <w:sz w:val="24"/>
              </w:rPr>
              <w:br/>
            </w: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товке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 xml:space="preserve"> ответов на проблемные вопросы; проектная и</w:t>
            </w:r>
            <w:r w:rsidRPr="008A070C">
              <w:rPr>
                <w:rFonts w:ascii="Times New Roman" w:hAnsi="Times New Roman" w:cs="Times New Roman"/>
                <w:sz w:val="24"/>
              </w:rPr>
              <w:br/>
              <w:t>учебно-исследовательская работа.</w:t>
            </w:r>
          </w:p>
          <w:p w:rsidR="00B66422" w:rsidRPr="008A070C" w:rsidRDefault="00B66422" w:rsidP="008A07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B66422" w:rsidRPr="008A070C" w:rsidTr="00B6642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422" w:rsidRPr="008A070C" w:rsidRDefault="00B66422" w:rsidP="008A07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70C">
              <w:rPr>
                <w:rFonts w:ascii="Times New Roman" w:hAnsi="Times New Roman" w:cs="Times New Roman"/>
                <w:sz w:val="24"/>
              </w:rPr>
              <w:t>Особенности развития ли</w:t>
            </w:r>
            <w:r w:rsidRPr="008A070C">
              <w:rPr>
                <w:rFonts w:ascii="Times New Roman" w:hAnsi="Times New Roman" w:cs="Times New Roman"/>
                <w:sz w:val="24"/>
              </w:rPr>
              <w:softHyphen/>
              <w:t>тературы 1920-х годов</w:t>
            </w:r>
          </w:p>
          <w:p w:rsidR="00B66422" w:rsidRPr="008A070C" w:rsidRDefault="00B66422" w:rsidP="008A07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22" w:rsidRPr="008A070C" w:rsidRDefault="00B66422" w:rsidP="008A070C">
            <w:pPr>
              <w:tabs>
                <w:tab w:val="left" w:pos="706"/>
              </w:tabs>
              <w:spacing w:after="0" w:line="240" w:lineRule="auto"/>
              <w:ind w:right="86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Аудирование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>, участие в эвристической беседе,</w:t>
            </w:r>
            <w:r w:rsidRPr="008A070C">
              <w:rPr>
                <w:rFonts w:ascii="Times New Roman" w:hAnsi="Times New Roman" w:cs="Times New Roman"/>
                <w:sz w:val="24"/>
              </w:rPr>
              <w:br/>
              <w:t>ответы на проблемные вопросы; конспектирование;</w:t>
            </w:r>
            <w:r w:rsidRPr="008A070C">
              <w:rPr>
                <w:rFonts w:ascii="Times New Roman" w:hAnsi="Times New Roman" w:cs="Times New Roman"/>
                <w:sz w:val="24"/>
              </w:rPr>
              <w:br/>
              <w:t>индивидуальная и групповая аналитическая работа с</w:t>
            </w:r>
            <w:r w:rsidRPr="008A070C">
              <w:rPr>
                <w:rFonts w:ascii="Times New Roman" w:hAnsi="Times New Roman" w:cs="Times New Roman"/>
                <w:sz w:val="24"/>
              </w:rPr>
              <w:br/>
              <w:t>текстами художественных произведений и учебника;</w:t>
            </w:r>
            <w:r w:rsidRPr="008A070C">
              <w:rPr>
                <w:rFonts w:ascii="Times New Roman" w:hAnsi="Times New Roman" w:cs="Times New Roman"/>
                <w:sz w:val="24"/>
              </w:rPr>
              <w:br/>
              <w:t>составление систематизирующей таблицы; составление тезисного и цитатного плана сочинения; написание сочинения; чтение и комме</w:t>
            </w:r>
            <w:r w:rsidRPr="008A070C">
              <w:rPr>
                <w:rFonts w:ascii="Times New Roman" w:hAnsi="Times New Roman" w:cs="Times New Roman"/>
                <w:sz w:val="24"/>
              </w:rPr>
              <w:t>н</w:t>
            </w:r>
            <w:r w:rsidRPr="008A070C">
              <w:rPr>
                <w:rFonts w:ascii="Times New Roman" w:hAnsi="Times New Roman" w:cs="Times New Roman"/>
                <w:sz w:val="24"/>
              </w:rPr>
              <w:t xml:space="preserve">тированное чтение; выразительное чтение и </w:t>
            </w:r>
            <w:r w:rsidR="005A32E8">
              <w:rPr>
                <w:rFonts w:ascii="Times New Roman" w:hAnsi="Times New Roman" w:cs="Times New Roman"/>
                <w:sz w:val="24"/>
              </w:rPr>
              <w:t>чтение наизусть; работа с иллю</w:t>
            </w:r>
            <w:r w:rsidRPr="008A070C">
              <w:rPr>
                <w:rFonts w:ascii="Times New Roman" w:hAnsi="Times New Roman" w:cs="Times New Roman"/>
                <w:sz w:val="24"/>
              </w:rPr>
              <w:t>стративным материалом.</w:t>
            </w:r>
          </w:p>
        </w:tc>
      </w:tr>
      <w:tr w:rsidR="00B66422" w:rsidRPr="008A070C" w:rsidTr="00B6642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422" w:rsidRPr="008A070C" w:rsidRDefault="00B66422" w:rsidP="008A07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70C">
              <w:rPr>
                <w:rFonts w:ascii="Times New Roman" w:hAnsi="Times New Roman" w:cs="Times New Roman"/>
                <w:sz w:val="24"/>
              </w:rPr>
              <w:t>Особенности развития ли</w:t>
            </w:r>
            <w:r w:rsidRPr="008A070C">
              <w:rPr>
                <w:rFonts w:ascii="Times New Roman" w:hAnsi="Times New Roman" w:cs="Times New Roman"/>
                <w:sz w:val="24"/>
              </w:rPr>
              <w:softHyphen/>
              <w:t>тературы 1930-х - начала 1940-х годов</w:t>
            </w:r>
          </w:p>
          <w:p w:rsidR="00B66422" w:rsidRPr="008A070C" w:rsidRDefault="00B66422" w:rsidP="008A07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22" w:rsidRPr="008A070C" w:rsidRDefault="00B66422" w:rsidP="008A070C">
            <w:pPr>
              <w:tabs>
                <w:tab w:val="left" w:pos="706"/>
              </w:tabs>
              <w:spacing w:after="0" w:line="240" w:lineRule="auto"/>
              <w:ind w:right="86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Аудирование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>; чтение и комментированное чтение; самостоятельная и групповая работа с текстом учебника; индивидуальная и групповая аналитическая работа с текстами художественных произведений (устная и письменная); выразительное чтение и чтение наизусть; по</w:t>
            </w:r>
            <w:r w:rsidRPr="008A070C">
              <w:rPr>
                <w:rFonts w:ascii="Times New Roman" w:hAnsi="Times New Roman" w:cs="Times New Roman"/>
                <w:sz w:val="24"/>
              </w:rPr>
              <w:t>д</w:t>
            </w:r>
            <w:r w:rsidRPr="008A070C">
              <w:rPr>
                <w:rFonts w:ascii="Times New Roman" w:hAnsi="Times New Roman" w:cs="Times New Roman"/>
                <w:sz w:val="24"/>
              </w:rPr>
              <w:t xml:space="preserve">готовка докладов и сообщений; составление тезисного и цитатного планов сочинения; работа с иллюстративным </w:t>
            </w:r>
            <w:r w:rsidR="005A32E8">
              <w:rPr>
                <w:rFonts w:ascii="Times New Roman" w:hAnsi="Times New Roman" w:cs="Times New Roman"/>
                <w:sz w:val="24"/>
              </w:rPr>
              <w:t>материалом; проектная и учебно-</w:t>
            </w:r>
            <w:r w:rsidRPr="008A070C">
              <w:rPr>
                <w:rFonts w:ascii="Times New Roman" w:hAnsi="Times New Roman" w:cs="Times New Roman"/>
                <w:sz w:val="24"/>
              </w:rPr>
              <w:t>исследовательская работа</w:t>
            </w:r>
          </w:p>
        </w:tc>
      </w:tr>
      <w:tr w:rsidR="00B66422" w:rsidRPr="008A070C" w:rsidTr="00B6642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422" w:rsidRPr="008A070C" w:rsidRDefault="00B66422" w:rsidP="008A07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70C">
              <w:rPr>
                <w:rFonts w:ascii="Times New Roman" w:hAnsi="Times New Roman" w:cs="Times New Roman"/>
                <w:sz w:val="24"/>
              </w:rPr>
              <w:t>Особенности развития ли</w:t>
            </w:r>
            <w:r w:rsidRPr="008A070C">
              <w:rPr>
                <w:rFonts w:ascii="Times New Roman" w:hAnsi="Times New Roman" w:cs="Times New Roman"/>
                <w:sz w:val="24"/>
              </w:rPr>
              <w:softHyphen/>
              <w:t>тературы периода Вели</w:t>
            </w:r>
            <w:r w:rsidRPr="008A070C">
              <w:rPr>
                <w:rFonts w:ascii="Times New Roman" w:hAnsi="Times New Roman" w:cs="Times New Roman"/>
                <w:sz w:val="24"/>
              </w:rPr>
              <w:softHyphen/>
              <w:t>кой Отечественной войны и пе</w:t>
            </w:r>
            <w:r w:rsidRPr="008A070C">
              <w:rPr>
                <w:rFonts w:ascii="Times New Roman" w:hAnsi="Times New Roman" w:cs="Times New Roman"/>
                <w:sz w:val="24"/>
              </w:rPr>
              <w:t>р</w:t>
            </w:r>
            <w:r w:rsidRPr="008A070C">
              <w:rPr>
                <w:rFonts w:ascii="Times New Roman" w:hAnsi="Times New Roman" w:cs="Times New Roman"/>
                <w:sz w:val="24"/>
              </w:rPr>
              <w:t>вых послевоенных лет</w:t>
            </w:r>
          </w:p>
          <w:p w:rsidR="00B66422" w:rsidRPr="008A070C" w:rsidRDefault="00B66422" w:rsidP="008A07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22" w:rsidRPr="008A070C" w:rsidRDefault="00B66422" w:rsidP="008A07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Аудирование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 xml:space="preserve">; чтение и комментированное </w:t>
            </w: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чт</w:t>
            </w:r>
            <w:proofErr w:type="gramStart"/>
            <w:r w:rsidRPr="008A070C">
              <w:rPr>
                <w:rFonts w:ascii="Times New Roman" w:hAnsi="Times New Roman" w:cs="Times New Roman"/>
                <w:sz w:val="24"/>
              </w:rPr>
              <w:t>е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>-</w:t>
            </w:r>
            <w:proofErr w:type="gramEnd"/>
            <w:r w:rsidRPr="008A070C">
              <w:rPr>
                <w:rFonts w:ascii="Times New Roman" w:hAnsi="Times New Roman" w:cs="Times New Roman"/>
                <w:sz w:val="24"/>
              </w:rPr>
              <w:br/>
            </w: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ние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>; подготовка литературной композиции; подготовка</w:t>
            </w:r>
          </w:p>
          <w:p w:rsidR="00B66422" w:rsidRPr="008A070C" w:rsidRDefault="00B66422" w:rsidP="008A070C">
            <w:pPr>
              <w:tabs>
                <w:tab w:val="left" w:pos="706"/>
              </w:tabs>
              <w:spacing w:after="0" w:line="240" w:lineRule="auto"/>
              <w:ind w:right="86"/>
              <w:jc w:val="both"/>
              <w:rPr>
                <w:rFonts w:ascii="Times New Roman" w:hAnsi="Times New Roman" w:cs="Times New Roman"/>
                <w:sz w:val="24"/>
              </w:rPr>
            </w:pPr>
            <w:r w:rsidRPr="008A070C">
              <w:rPr>
                <w:rFonts w:ascii="Times New Roman" w:hAnsi="Times New Roman" w:cs="Times New Roman"/>
                <w:sz w:val="24"/>
              </w:rPr>
              <w:t>сообщений и докладов; выразительное чтение и чтение</w:t>
            </w:r>
            <w:r w:rsidRPr="008A070C">
              <w:rPr>
                <w:rFonts w:ascii="Times New Roman" w:hAnsi="Times New Roman" w:cs="Times New Roman"/>
                <w:sz w:val="24"/>
              </w:rPr>
              <w:br/>
              <w:t>наизусть; групповая и индивидуальная работа с те</w:t>
            </w:r>
            <w:proofErr w:type="gramStart"/>
            <w:r w:rsidRPr="008A070C">
              <w:rPr>
                <w:rFonts w:ascii="Times New Roman" w:hAnsi="Times New Roman" w:cs="Times New Roman"/>
                <w:sz w:val="24"/>
              </w:rPr>
              <w:t>к-</w:t>
            </w:r>
            <w:proofErr w:type="gramEnd"/>
            <w:r w:rsidRPr="008A070C">
              <w:rPr>
                <w:rFonts w:ascii="Times New Roman" w:hAnsi="Times New Roman" w:cs="Times New Roman"/>
                <w:sz w:val="24"/>
              </w:rPr>
              <w:br/>
            </w: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стами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 xml:space="preserve"> художественных произведений; реферирование</w:t>
            </w:r>
            <w:r w:rsidRPr="008A070C">
              <w:rPr>
                <w:rFonts w:ascii="Times New Roman" w:hAnsi="Times New Roman" w:cs="Times New Roman"/>
                <w:sz w:val="24"/>
              </w:rPr>
              <w:br/>
            </w:r>
            <w:r w:rsidRPr="008A070C">
              <w:rPr>
                <w:rFonts w:ascii="Times New Roman" w:hAnsi="Times New Roman" w:cs="Times New Roman"/>
                <w:sz w:val="24"/>
              </w:rPr>
              <w:lastRenderedPageBreak/>
              <w:t>текста; написание сочинения.</w:t>
            </w:r>
          </w:p>
        </w:tc>
      </w:tr>
      <w:tr w:rsidR="00B66422" w:rsidRPr="008A070C" w:rsidTr="00B6642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422" w:rsidRPr="008A070C" w:rsidRDefault="00B66422" w:rsidP="008A07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70C">
              <w:rPr>
                <w:rFonts w:ascii="Times New Roman" w:hAnsi="Times New Roman" w:cs="Times New Roman"/>
                <w:sz w:val="24"/>
              </w:rPr>
              <w:lastRenderedPageBreak/>
              <w:t>Особенности развития ли</w:t>
            </w:r>
            <w:r w:rsidRPr="008A070C">
              <w:rPr>
                <w:rFonts w:ascii="Times New Roman" w:hAnsi="Times New Roman" w:cs="Times New Roman"/>
                <w:sz w:val="24"/>
              </w:rPr>
              <w:softHyphen/>
              <w:t>тературы 1950 - 1980-х годов</w:t>
            </w:r>
          </w:p>
          <w:p w:rsidR="00B66422" w:rsidRPr="008A070C" w:rsidRDefault="00B66422" w:rsidP="008A07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22" w:rsidRPr="008A070C" w:rsidRDefault="00B66422" w:rsidP="008A070C">
            <w:pPr>
              <w:tabs>
                <w:tab w:val="left" w:pos="710"/>
              </w:tabs>
              <w:spacing w:after="0" w:line="240" w:lineRule="auto"/>
              <w:ind w:left="115" w:right="86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Аудирование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>; групповая аналитическая работа с текстами литер</w:t>
            </w:r>
            <w:r w:rsidRPr="008A070C">
              <w:rPr>
                <w:rFonts w:ascii="Times New Roman" w:hAnsi="Times New Roman" w:cs="Times New Roman"/>
                <w:sz w:val="24"/>
              </w:rPr>
              <w:t>а</w:t>
            </w:r>
            <w:r w:rsidRPr="008A070C">
              <w:rPr>
                <w:rFonts w:ascii="Times New Roman" w:hAnsi="Times New Roman" w:cs="Times New Roman"/>
                <w:sz w:val="24"/>
              </w:rPr>
              <w:t xml:space="preserve">турных произведений; выразительное чтение и чтение наизусть; </w:t>
            </w: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с</w:t>
            </w:r>
            <w:r w:rsidRPr="008A070C">
              <w:rPr>
                <w:rFonts w:ascii="Times New Roman" w:hAnsi="Times New Roman" w:cs="Times New Roman"/>
                <w:sz w:val="24"/>
              </w:rPr>
              <w:t>а</w:t>
            </w:r>
            <w:r w:rsidRPr="008A070C">
              <w:rPr>
                <w:rFonts w:ascii="Times New Roman" w:hAnsi="Times New Roman" w:cs="Times New Roman"/>
                <w:sz w:val="24"/>
              </w:rPr>
              <w:t>мооценивание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 xml:space="preserve"> и </w:t>
            </w: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взаимо</w:t>
            </w:r>
            <w:r w:rsidRPr="008A070C">
              <w:rPr>
                <w:rFonts w:ascii="Times New Roman" w:hAnsi="Times New Roman" w:cs="Times New Roman"/>
                <w:sz w:val="24"/>
              </w:rPr>
              <w:softHyphen/>
              <w:t>оценивание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>; составление тезисного плана.</w:t>
            </w:r>
          </w:p>
          <w:p w:rsidR="00B66422" w:rsidRPr="008A070C" w:rsidRDefault="00B66422" w:rsidP="008A070C">
            <w:pPr>
              <w:tabs>
                <w:tab w:val="left" w:pos="706"/>
              </w:tabs>
              <w:spacing w:after="0" w:line="240" w:lineRule="auto"/>
              <w:ind w:right="86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B66422" w:rsidRPr="008A070C" w:rsidTr="00B6642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422" w:rsidRPr="008A070C" w:rsidRDefault="00B66422" w:rsidP="008A07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A070C">
              <w:rPr>
                <w:rFonts w:ascii="Times New Roman" w:hAnsi="Times New Roman" w:cs="Times New Roman"/>
                <w:sz w:val="24"/>
              </w:rPr>
              <w:t>Русское литературное з</w:t>
            </w:r>
            <w:proofErr w:type="gramStart"/>
            <w:r w:rsidRPr="008A070C">
              <w:rPr>
                <w:rFonts w:ascii="Times New Roman" w:hAnsi="Times New Roman" w:cs="Times New Roman"/>
                <w:sz w:val="24"/>
              </w:rPr>
              <w:t>а-</w:t>
            </w:r>
            <w:proofErr w:type="gramEnd"/>
            <w:r w:rsidRPr="008A070C">
              <w:rPr>
                <w:rFonts w:ascii="Times New Roman" w:hAnsi="Times New Roman" w:cs="Times New Roman"/>
                <w:sz w:val="24"/>
              </w:rPr>
              <w:br/>
            </w: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рубежье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 xml:space="preserve"> 1920 - 1990 го-</w:t>
            </w:r>
            <w:r w:rsidRPr="008A070C">
              <w:rPr>
                <w:rFonts w:ascii="Times New Roman" w:hAnsi="Times New Roman" w:cs="Times New Roman"/>
                <w:sz w:val="24"/>
              </w:rPr>
              <w:br/>
            </w: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дов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 xml:space="preserve"> (три волны </w:t>
            </w: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эмигра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>-</w:t>
            </w:r>
            <w:r w:rsidRPr="008A070C">
              <w:rPr>
                <w:rFonts w:ascii="Times New Roman" w:hAnsi="Times New Roman" w:cs="Times New Roman"/>
                <w:sz w:val="24"/>
              </w:rPr>
              <w:br/>
            </w:r>
            <w:proofErr w:type="spellStart"/>
            <w:r w:rsidRPr="008A070C">
              <w:rPr>
                <w:rFonts w:ascii="Times New Roman" w:hAnsi="Times New Roman" w:cs="Times New Roman"/>
                <w:sz w:val="24"/>
                <w:u w:val="single"/>
              </w:rPr>
              <w:t>ции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  <w:u w:val="single"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22" w:rsidRPr="008A070C" w:rsidRDefault="00B66422" w:rsidP="008A070C">
            <w:pPr>
              <w:spacing w:after="0" w:line="240" w:lineRule="auto"/>
              <w:ind w:firstLine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Аудирование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>; участие в эвристической беседе; чтение; самосто</w:t>
            </w:r>
            <w:r w:rsidRPr="008A070C">
              <w:rPr>
                <w:rFonts w:ascii="Times New Roman" w:hAnsi="Times New Roman" w:cs="Times New Roman"/>
                <w:sz w:val="24"/>
              </w:rPr>
              <w:t>я</w:t>
            </w:r>
            <w:r w:rsidRPr="008A070C">
              <w:rPr>
                <w:rFonts w:ascii="Times New Roman" w:hAnsi="Times New Roman" w:cs="Times New Roman"/>
                <w:sz w:val="24"/>
              </w:rPr>
              <w:t>тельная аналитическая работа с тек</w:t>
            </w:r>
            <w:r w:rsidRPr="008A070C">
              <w:rPr>
                <w:rFonts w:ascii="Times New Roman" w:hAnsi="Times New Roman" w:cs="Times New Roman"/>
                <w:sz w:val="24"/>
              </w:rPr>
              <w:softHyphen/>
              <w:t>стами художественных произвед</w:t>
            </w:r>
            <w:r w:rsidRPr="008A070C">
              <w:rPr>
                <w:rFonts w:ascii="Times New Roman" w:hAnsi="Times New Roman" w:cs="Times New Roman"/>
                <w:sz w:val="24"/>
              </w:rPr>
              <w:t>е</w:t>
            </w:r>
            <w:r w:rsidRPr="008A070C">
              <w:rPr>
                <w:rFonts w:ascii="Times New Roman" w:hAnsi="Times New Roman" w:cs="Times New Roman"/>
                <w:sz w:val="24"/>
              </w:rPr>
              <w:t>ний.</w:t>
            </w:r>
          </w:p>
          <w:p w:rsidR="00B66422" w:rsidRPr="008A070C" w:rsidRDefault="00B66422" w:rsidP="008A070C">
            <w:pPr>
              <w:tabs>
                <w:tab w:val="left" w:pos="710"/>
              </w:tabs>
              <w:spacing w:after="0" w:line="240" w:lineRule="auto"/>
              <w:ind w:left="115" w:right="86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B66422" w:rsidRPr="008A070C" w:rsidTr="00B6642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422" w:rsidRPr="008A070C" w:rsidRDefault="00B66422" w:rsidP="008A07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70C">
              <w:rPr>
                <w:rFonts w:ascii="Times New Roman" w:hAnsi="Times New Roman" w:cs="Times New Roman"/>
                <w:sz w:val="24"/>
              </w:rPr>
              <w:t>Особенности развития ли</w:t>
            </w:r>
            <w:r w:rsidRPr="008A070C">
              <w:rPr>
                <w:rFonts w:ascii="Times New Roman" w:hAnsi="Times New Roman" w:cs="Times New Roman"/>
                <w:sz w:val="24"/>
              </w:rPr>
              <w:softHyphen/>
              <w:t>тературы конца  1980 -</w:t>
            </w:r>
          </w:p>
          <w:p w:rsidR="00B66422" w:rsidRPr="008A070C" w:rsidRDefault="00B66422" w:rsidP="008A07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70C">
              <w:rPr>
                <w:rFonts w:ascii="Times New Roman" w:hAnsi="Times New Roman" w:cs="Times New Roman"/>
                <w:sz w:val="24"/>
              </w:rPr>
              <w:t>2000-х</w:t>
            </w:r>
          </w:p>
          <w:p w:rsidR="00B66422" w:rsidRPr="008A070C" w:rsidRDefault="00B66422" w:rsidP="008A07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22" w:rsidRPr="008A070C" w:rsidRDefault="00B66422" w:rsidP="008A070C">
            <w:pPr>
              <w:spacing w:after="0" w:line="240" w:lineRule="auto"/>
              <w:ind w:firstLine="11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A070C">
              <w:rPr>
                <w:rFonts w:ascii="Times New Roman" w:hAnsi="Times New Roman" w:cs="Times New Roman"/>
                <w:sz w:val="24"/>
              </w:rPr>
              <w:t>Аудирование</w:t>
            </w:r>
            <w:proofErr w:type="spellEnd"/>
            <w:r w:rsidRPr="008A070C">
              <w:rPr>
                <w:rFonts w:ascii="Times New Roman" w:hAnsi="Times New Roman" w:cs="Times New Roman"/>
                <w:sz w:val="24"/>
              </w:rPr>
              <w:t>; чтение; самостоятельная аналити</w:t>
            </w:r>
            <w:r w:rsidRPr="008A070C">
              <w:rPr>
                <w:rFonts w:ascii="Times New Roman" w:hAnsi="Times New Roman" w:cs="Times New Roman"/>
                <w:sz w:val="24"/>
              </w:rPr>
              <w:softHyphen/>
              <w:t>ческая работа с те</w:t>
            </w:r>
            <w:r w:rsidRPr="008A070C">
              <w:rPr>
                <w:rFonts w:ascii="Times New Roman" w:hAnsi="Times New Roman" w:cs="Times New Roman"/>
                <w:sz w:val="24"/>
              </w:rPr>
              <w:t>к</w:t>
            </w:r>
            <w:r w:rsidRPr="008A070C">
              <w:rPr>
                <w:rFonts w:ascii="Times New Roman" w:hAnsi="Times New Roman" w:cs="Times New Roman"/>
                <w:sz w:val="24"/>
              </w:rPr>
              <w:t>стами художественных произведе</w:t>
            </w:r>
            <w:r w:rsidRPr="008A070C">
              <w:rPr>
                <w:rFonts w:ascii="Times New Roman" w:hAnsi="Times New Roman" w:cs="Times New Roman"/>
                <w:sz w:val="24"/>
              </w:rPr>
              <w:softHyphen/>
              <w:t>ний, аннотирование; подготовка докладов и сообще</w:t>
            </w:r>
            <w:r w:rsidRPr="008A070C">
              <w:rPr>
                <w:rFonts w:ascii="Times New Roman" w:hAnsi="Times New Roman" w:cs="Times New Roman"/>
                <w:sz w:val="24"/>
              </w:rPr>
              <w:softHyphen/>
              <w:t>ний</w:t>
            </w:r>
          </w:p>
        </w:tc>
      </w:tr>
    </w:tbl>
    <w:p w:rsidR="00304B0E" w:rsidRDefault="00304B0E" w:rsidP="008A070C">
      <w:pPr>
        <w:tabs>
          <w:tab w:val="left" w:pos="229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4B0E" w:rsidRDefault="00304B0E" w:rsidP="008A070C">
      <w:pPr>
        <w:tabs>
          <w:tab w:val="left" w:pos="229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56C3E" w:rsidRPr="004C3C0B" w:rsidRDefault="00356C3E" w:rsidP="00356C3E">
      <w:pPr>
        <w:keepNext/>
        <w:keepLines/>
        <w:suppressLineNumbers/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4C3C0B">
        <w:rPr>
          <w:rFonts w:ascii="Times New Roman" w:eastAsia="Times New Roman" w:hAnsi="Times New Roman" w:cs="Times New Roman"/>
          <w:b/>
          <w:sz w:val="24"/>
          <w:szCs w:val="28"/>
        </w:rPr>
        <w:t xml:space="preserve">5. Структура контрольного задания </w:t>
      </w:r>
    </w:p>
    <w:p w:rsidR="00356C3E" w:rsidRPr="004C3C0B" w:rsidRDefault="00356C3E" w:rsidP="00356C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4C3C0B">
        <w:rPr>
          <w:rFonts w:ascii="Times New Roman" w:eastAsia="Times New Roman" w:hAnsi="Times New Roman" w:cs="Times New Roman"/>
          <w:b/>
          <w:sz w:val="24"/>
          <w:szCs w:val="28"/>
        </w:rPr>
        <w:t>5.1 Задания для текущего контроля</w:t>
      </w:r>
    </w:p>
    <w:p w:rsidR="008A070C" w:rsidRPr="00356C3E" w:rsidRDefault="00356C3E" w:rsidP="00356C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C3C0B">
        <w:rPr>
          <w:rFonts w:ascii="Times New Roman" w:eastAsia="Times New Roman" w:hAnsi="Times New Roman" w:cs="Times New Roman"/>
          <w:b/>
          <w:sz w:val="24"/>
          <w:szCs w:val="28"/>
        </w:rPr>
        <w:t>5.1.1 Вход</w:t>
      </w:r>
      <w:r>
        <w:rPr>
          <w:rFonts w:ascii="Times New Roman" w:eastAsia="Times New Roman" w:hAnsi="Times New Roman" w:cs="Times New Roman"/>
          <w:b/>
          <w:sz w:val="24"/>
          <w:szCs w:val="28"/>
        </w:rPr>
        <w:t>ной</w:t>
      </w:r>
      <w:r w:rsidRPr="004C3C0B">
        <w:rPr>
          <w:rFonts w:ascii="Times New Roman" w:eastAsia="Times New Roman" w:hAnsi="Times New Roman" w:cs="Times New Roman"/>
          <w:b/>
          <w:sz w:val="24"/>
          <w:szCs w:val="28"/>
        </w:rPr>
        <w:t xml:space="preserve"> контроль</w:t>
      </w:r>
    </w:p>
    <w:p w:rsidR="008A070C" w:rsidRPr="00123371" w:rsidRDefault="008A070C" w:rsidP="0012337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A070C" w:rsidRPr="00123371" w:rsidRDefault="008A070C" w:rsidP="0012337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1 вариант</w:t>
      </w:r>
    </w:p>
    <w:p w:rsidR="008A070C" w:rsidRPr="00123371" w:rsidRDefault="008A070C" w:rsidP="00123371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Соотнесите стихотворения М.Ю.Лермонтова с основными мотивами его лирики:</w:t>
      </w:r>
    </w:p>
    <w:p w:rsidR="008A070C" w:rsidRPr="00123371" w:rsidRDefault="008A070C" w:rsidP="00123371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«И скучно и грустно…», «Утёс», «На севере диком», «Узник», «Парус».</w:t>
      </w:r>
    </w:p>
    <w:p w:rsidR="008A070C" w:rsidRPr="00123371" w:rsidRDefault="008A070C" w:rsidP="00123371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«Кладбище», «Исповедь», «Смерть», «Земля и небо».</w:t>
      </w:r>
    </w:p>
    <w:p w:rsidR="008A070C" w:rsidRPr="00123371" w:rsidRDefault="008A070C" w:rsidP="00123371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«Родина», «Бородино», «Прощай, немытая Россия…».</w:t>
      </w:r>
    </w:p>
    <w:p w:rsidR="008A070C" w:rsidRPr="00123371" w:rsidRDefault="008A070C" w:rsidP="00123371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«Смерть поэта», «Пророк», «Поэт», «Журналист, читатель и писатель…».</w:t>
      </w:r>
    </w:p>
    <w:p w:rsidR="008A070C" w:rsidRPr="00123371" w:rsidRDefault="008A070C" w:rsidP="00123371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123371">
        <w:rPr>
          <w:rFonts w:ascii="Times New Roman" w:hAnsi="Times New Roman" w:cs="Times New Roman"/>
          <w:i/>
          <w:sz w:val="20"/>
          <w:szCs w:val="20"/>
        </w:rPr>
        <w:t>а) Мотив смерти                                                 в) Тема одиночества</w:t>
      </w:r>
    </w:p>
    <w:p w:rsidR="008A070C" w:rsidRPr="00123371" w:rsidRDefault="008A070C" w:rsidP="00123371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123371">
        <w:rPr>
          <w:rFonts w:ascii="Times New Roman" w:hAnsi="Times New Roman" w:cs="Times New Roman"/>
          <w:i/>
          <w:sz w:val="20"/>
          <w:szCs w:val="20"/>
        </w:rPr>
        <w:t>б) Тема поэта и поэзии                                       г) Тема Родины</w:t>
      </w:r>
    </w:p>
    <w:p w:rsidR="008A070C" w:rsidRPr="00123371" w:rsidRDefault="008A070C" w:rsidP="00123371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Продолжите определение:</w:t>
      </w:r>
    </w:p>
    <w:p w:rsidR="008A070C" w:rsidRPr="00123371" w:rsidRDefault="008A070C" w:rsidP="00123371">
      <w:pPr>
        <w:pStyle w:val="a3"/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b/>
          <w:i/>
          <w:sz w:val="20"/>
          <w:szCs w:val="20"/>
        </w:rPr>
        <w:t xml:space="preserve">Композиция </w:t>
      </w:r>
      <w:r w:rsidRPr="00123371">
        <w:rPr>
          <w:rFonts w:ascii="Times New Roman" w:hAnsi="Times New Roman"/>
          <w:sz w:val="20"/>
          <w:szCs w:val="20"/>
        </w:rPr>
        <w:t>– это…</w:t>
      </w:r>
    </w:p>
    <w:p w:rsidR="008A070C" w:rsidRPr="00123371" w:rsidRDefault="008A070C" w:rsidP="00123371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Укажите художественные средства, использованные в стихотворении:</w:t>
      </w:r>
    </w:p>
    <w:p w:rsidR="008A070C" w:rsidRPr="00123371" w:rsidRDefault="008A070C" w:rsidP="00123371">
      <w:pPr>
        <w:pStyle w:val="a3"/>
        <w:spacing w:after="0" w:line="240" w:lineRule="auto"/>
        <w:ind w:left="680"/>
        <w:jc w:val="center"/>
        <w:rPr>
          <w:rStyle w:val="text1"/>
          <w:rFonts w:ascii="Times New Roman" w:hAnsi="Times New Roman" w:cs="Times New Roman"/>
        </w:rPr>
      </w:pPr>
      <w:r w:rsidRPr="00123371">
        <w:rPr>
          <w:rStyle w:val="text1"/>
          <w:rFonts w:ascii="Times New Roman" w:hAnsi="Times New Roman" w:cs="Times New Roman"/>
        </w:rPr>
        <w:t xml:space="preserve">Как живые изваянья, в искрах лунного сиянья, </w:t>
      </w:r>
      <w:r w:rsidRPr="00123371">
        <w:rPr>
          <w:rFonts w:ascii="Times New Roman" w:hAnsi="Times New Roman"/>
          <w:color w:val="000000"/>
          <w:sz w:val="20"/>
          <w:szCs w:val="20"/>
        </w:rPr>
        <w:br/>
      </w:r>
      <w:r w:rsidRPr="00123371">
        <w:rPr>
          <w:rStyle w:val="text1"/>
          <w:rFonts w:ascii="Times New Roman" w:hAnsi="Times New Roman" w:cs="Times New Roman"/>
        </w:rPr>
        <w:t xml:space="preserve">Чуть трепещут очертанья сосен, елей и берез; </w:t>
      </w:r>
      <w:r w:rsidRPr="00123371">
        <w:rPr>
          <w:rFonts w:ascii="Times New Roman" w:hAnsi="Times New Roman"/>
          <w:color w:val="000000"/>
          <w:sz w:val="20"/>
          <w:szCs w:val="20"/>
        </w:rPr>
        <w:br/>
      </w:r>
      <w:r w:rsidRPr="00123371">
        <w:rPr>
          <w:rStyle w:val="text1"/>
          <w:rFonts w:ascii="Times New Roman" w:hAnsi="Times New Roman" w:cs="Times New Roman"/>
        </w:rPr>
        <w:t>Вещий лес спокойно дремлет, яркий блеск луны приемлет</w:t>
      </w:r>
      <w:proofErr w:type="gramStart"/>
      <w:r w:rsidRPr="00123371">
        <w:rPr>
          <w:rFonts w:ascii="Times New Roman" w:hAnsi="Times New Roman"/>
          <w:color w:val="000000"/>
          <w:sz w:val="20"/>
          <w:szCs w:val="20"/>
        </w:rPr>
        <w:br/>
      </w:r>
      <w:r w:rsidRPr="00123371">
        <w:rPr>
          <w:rStyle w:val="text1"/>
          <w:rFonts w:ascii="Times New Roman" w:hAnsi="Times New Roman" w:cs="Times New Roman"/>
        </w:rPr>
        <w:t>И</w:t>
      </w:r>
      <w:proofErr w:type="gramEnd"/>
      <w:r w:rsidRPr="00123371">
        <w:rPr>
          <w:rStyle w:val="text1"/>
          <w:rFonts w:ascii="Times New Roman" w:hAnsi="Times New Roman" w:cs="Times New Roman"/>
        </w:rPr>
        <w:t xml:space="preserve"> роптанью ветра внемлет, весь исполнен тайных грез. </w:t>
      </w:r>
      <w:r w:rsidRPr="00123371">
        <w:rPr>
          <w:rFonts w:ascii="Times New Roman" w:hAnsi="Times New Roman"/>
          <w:color w:val="000000"/>
          <w:sz w:val="20"/>
          <w:szCs w:val="20"/>
        </w:rPr>
        <w:br/>
      </w:r>
      <w:r w:rsidRPr="00123371">
        <w:rPr>
          <w:rStyle w:val="text1"/>
          <w:rFonts w:ascii="Times New Roman" w:hAnsi="Times New Roman" w:cs="Times New Roman"/>
        </w:rPr>
        <w:t xml:space="preserve">Слыша тихий стон метели, шепчут сосны, шепчут ели, </w:t>
      </w:r>
      <w:r w:rsidRPr="00123371">
        <w:rPr>
          <w:rFonts w:ascii="Times New Roman" w:hAnsi="Times New Roman"/>
          <w:color w:val="000000"/>
          <w:sz w:val="20"/>
          <w:szCs w:val="20"/>
        </w:rPr>
        <w:br/>
      </w:r>
      <w:r w:rsidRPr="00123371">
        <w:rPr>
          <w:rStyle w:val="text1"/>
          <w:rFonts w:ascii="Times New Roman" w:hAnsi="Times New Roman" w:cs="Times New Roman"/>
        </w:rPr>
        <w:t xml:space="preserve">В мягкой бархатной постели им отрадно почивать, </w:t>
      </w:r>
      <w:r w:rsidRPr="00123371">
        <w:rPr>
          <w:rFonts w:ascii="Times New Roman" w:hAnsi="Times New Roman"/>
          <w:color w:val="000000"/>
          <w:sz w:val="20"/>
          <w:szCs w:val="20"/>
        </w:rPr>
        <w:br/>
      </w:r>
      <w:r w:rsidRPr="00123371">
        <w:rPr>
          <w:rStyle w:val="text1"/>
          <w:rFonts w:ascii="Times New Roman" w:hAnsi="Times New Roman" w:cs="Times New Roman"/>
        </w:rPr>
        <w:t xml:space="preserve">Ни о </w:t>
      </w:r>
      <w:proofErr w:type="gramStart"/>
      <w:r w:rsidRPr="00123371">
        <w:rPr>
          <w:rStyle w:val="text1"/>
          <w:rFonts w:ascii="Times New Roman" w:hAnsi="Times New Roman" w:cs="Times New Roman"/>
        </w:rPr>
        <w:t>чем</w:t>
      </w:r>
      <w:proofErr w:type="gramEnd"/>
      <w:r w:rsidRPr="00123371">
        <w:rPr>
          <w:rStyle w:val="text1"/>
          <w:rFonts w:ascii="Times New Roman" w:hAnsi="Times New Roman" w:cs="Times New Roman"/>
        </w:rPr>
        <w:t xml:space="preserve"> не вспоминая, ничего не проклиная, </w:t>
      </w:r>
      <w:r w:rsidRPr="00123371">
        <w:rPr>
          <w:rFonts w:ascii="Times New Roman" w:hAnsi="Times New Roman"/>
          <w:color w:val="000000"/>
          <w:sz w:val="20"/>
          <w:szCs w:val="20"/>
        </w:rPr>
        <w:br/>
      </w:r>
      <w:r w:rsidRPr="00123371">
        <w:rPr>
          <w:rStyle w:val="text1"/>
          <w:rFonts w:ascii="Times New Roman" w:hAnsi="Times New Roman" w:cs="Times New Roman"/>
        </w:rPr>
        <w:t>Ветви стройные склоняя, звукам полночи внимать.</w:t>
      </w:r>
    </w:p>
    <w:p w:rsidR="008A070C" w:rsidRPr="00123371" w:rsidRDefault="008A070C" w:rsidP="00123371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Поэзия Серебряного века насыщена литературными течениями. Перечислите их.</w:t>
      </w:r>
    </w:p>
    <w:p w:rsidR="008A070C" w:rsidRPr="00123371" w:rsidRDefault="008A070C" w:rsidP="00123371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Соотнесите героев романа И.С.Тургенева «Отцы и дети» с данными описаниями.</w:t>
      </w:r>
    </w:p>
    <w:p w:rsidR="008A070C" w:rsidRPr="00123371" w:rsidRDefault="008A070C" w:rsidP="00123371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«Все было еще молодо-зелено: и голос, и пушок на всем лице, и розовые руки…и чуть-чуть сжатые пл</w:t>
      </w:r>
      <w:r w:rsidRPr="00123371">
        <w:rPr>
          <w:rFonts w:ascii="Times New Roman" w:hAnsi="Times New Roman"/>
          <w:sz w:val="20"/>
          <w:szCs w:val="20"/>
        </w:rPr>
        <w:t>е</w:t>
      </w:r>
      <w:r w:rsidRPr="00123371">
        <w:rPr>
          <w:rFonts w:ascii="Times New Roman" w:hAnsi="Times New Roman"/>
          <w:sz w:val="20"/>
          <w:szCs w:val="20"/>
        </w:rPr>
        <w:t>чи», она «беспрестанно краснела и быстро переводила дух».</w:t>
      </w:r>
    </w:p>
    <w:p w:rsidR="008A070C" w:rsidRPr="00123371" w:rsidRDefault="008A070C" w:rsidP="00123371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«Длинное и худое лицо, с широким лбом, кверху плоским, книзу заостренным носом, большими зелен</w:t>
      </w:r>
      <w:r w:rsidRPr="00123371">
        <w:rPr>
          <w:rFonts w:ascii="Times New Roman" w:hAnsi="Times New Roman"/>
          <w:sz w:val="20"/>
          <w:szCs w:val="20"/>
        </w:rPr>
        <w:t>о</w:t>
      </w:r>
      <w:r w:rsidRPr="00123371">
        <w:rPr>
          <w:rFonts w:ascii="Times New Roman" w:hAnsi="Times New Roman"/>
          <w:sz w:val="20"/>
          <w:szCs w:val="20"/>
        </w:rPr>
        <w:t>ватыми глазами и бакенбардами песочного цвета…»</w:t>
      </w:r>
    </w:p>
    <w:p w:rsidR="008A070C" w:rsidRPr="00123371" w:rsidRDefault="008A070C" w:rsidP="00123371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«На вид ему было лет 45, его коротко остриженные седые волосы отливали темным блеском, как новое серебро; лицо его желчное, но без морщин, необыкновенно правильное и чистое…»</w:t>
      </w:r>
    </w:p>
    <w:p w:rsidR="008A070C" w:rsidRPr="00123371" w:rsidRDefault="008A070C" w:rsidP="00123371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0"/>
          <w:szCs w:val="20"/>
        </w:rPr>
      </w:pPr>
      <w:proofErr w:type="gramStart"/>
      <w:r w:rsidRPr="00123371">
        <w:rPr>
          <w:rFonts w:ascii="Times New Roman" w:hAnsi="Times New Roman"/>
          <w:sz w:val="20"/>
          <w:szCs w:val="20"/>
        </w:rPr>
        <w:t>«Барин лет сорока с небольшим, в запыленном пальто и клетчатых панталонах, совсем седой, пухлен</w:t>
      </w:r>
      <w:r w:rsidRPr="00123371">
        <w:rPr>
          <w:rFonts w:ascii="Times New Roman" w:hAnsi="Times New Roman"/>
          <w:sz w:val="20"/>
          <w:szCs w:val="20"/>
        </w:rPr>
        <w:t>ь</w:t>
      </w:r>
      <w:r w:rsidRPr="00123371">
        <w:rPr>
          <w:rFonts w:ascii="Times New Roman" w:hAnsi="Times New Roman"/>
          <w:sz w:val="20"/>
          <w:szCs w:val="20"/>
        </w:rPr>
        <w:t>кий и немного сгорбленный: он ждет сына, получившего, как некогда он сам, звание кандидата…».</w:t>
      </w:r>
      <w:proofErr w:type="gramEnd"/>
    </w:p>
    <w:p w:rsidR="008A070C" w:rsidRPr="00123371" w:rsidRDefault="008A070C" w:rsidP="00123371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123371">
        <w:rPr>
          <w:rFonts w:ascii="Times New Roman" w:hAnsi="Times New Roman" w:cs="Times New Roman"/>
          <w:i/>
          <w:sz w:val="20"/>
          <w:szCs w:val="20"/>
        </w:rPr>
        <w:t xml:space="preserve">а) Павел Петрович                                                             в) Николай Петрович                                                                                            </w:t>
      </w:r>
    </w:p>
    <w:p w:rsidR="008A070C" w:rsidRPr="00123371" w:rsidRDefault="008A070C" w:rsidP="00123371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123371">
        <w:rPr>
          <w:rFonts w:ascii="Times New Roman" w:hAnsi="Times New Roman" w:cs="Times New Roman"/>
          <w:i/>
          <w:sz w:val="20"/>
          <w:szCs w:val="20"/>
        </w:rPr>
        <w:t>б) Катя                                                                                 г) Евгений Базаров</w:t>
      </w:r>
    </w:p>
    <w:p w:rsidR="008A070C" w:rsidRPr="00123371" w:rsidRDefault="008A070C" w:rsidP="00123371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Изложите основной смысл теории Родиона Раскольникова.</w:t>
      </w:r>
    </w:p>
    <w:p w:rsidR="008A070C" w:rsidRPr="00123371" w:rsidRDefault="008A070C" w:rsidP="00123371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Укажите, какой из приведенных рассказов не принадлежит И.А.Бунину:</w:t>
      </w:r>
    </w:p>
    <w:p w:rsidR="008A070C" w:rsidRPr="00123371" w:rsidRDefault="008A070C" w:rsidP="00123371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 xml:space="preserve">«Сны </w:t>
      </w:r>
      <w:proofErr w:type="spellStart"/>
      <w:r w:rsidRPr="00123371">
        <w:rPr>
          <w:rFonts w:ascii="Times New Roman" w:hAnsi="Times New Roman"/>
          <w:sz w:val="20"/>
          <w:szCs w:val="20"/>
        </w:rPr>
        <w:t>Чанга</w:t>
      </w:r>
      <w:proofErr w:type="spellEnd"/>
      <w:r w:rsidRPr="00123371">
        <w:rPr>
          <w:rFonts w:ascii="Times New Roman" w:hAnsi="Times New Roman"/>
          <w:sz w:val="20"/>
          <w:szCs w:val="20"/>
        </w:rPr>
        <w:t>»                                            3)«Солнечный удар»</w:t>
      </w:r>
    </w:p>
    <w:p w:rsidR="008A070C" w:rsidRPr="00123371" w:rsidRDefault="008A070C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                2)  «Легкое дыханье»        4) «Цветы запоздалые»</w:t>
      </w:r>
    </w:p>
    <w:p w:rsidR="008A070C" w:rsidRPr="00123371" w:rsidRDefault="008A070C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     8.  Напишите имя, отчество и настоящую фамилию Горького.</w:t>
      </w:r>
    </w:p>
    <w:p w:rsidR="008A070C" w:rsidRPr="00123371" w:rsidRDefault="008A070C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A070C" w:rsidRPr="00123371" w:rsidRDefault="008A070C" w:rsidP="0012337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2 вариант</w:t>
      </w:r>
    </w:p>
    <w:p w:rsidR="008A070C" w:rsidRPr="00123371" w:rsidRDefault="008A070C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A070C" w:rsidRPr="00123371" w:rsidRDefault="008A070C" w:rsidP="00123371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Соотнесите стихотворения М.Ю.Лермонтова с основными мотивами его лирики:</w:t>
      </w:r>
    </w:p>
    <w:p w:rsidR="008A070C" w:rsidRPr="00123371" w:rsidRDefault="008A070C" w:rsidP="00123371">
      <w:pPr>
        <w:spacing w:after="0" w:line="240" w:lineRule="auto"/>
        <w:ind w:left="1080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1)«Я помню чудное мгновенье», «Мадонна», «На холмах Грузии…».</w:t>
      </w:r>
    </w:p>
    <w:p w:rsidR="008A070C" w:rsidRPr="00123371" w:rsidRDefault="008A070C" w:rsidP="00123371">
      <w:pPr>
        <w:spacing w:after="0" w:line="240" w:lineRule="auto"/>
        <w:ind w:left="1080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2)«Телега жизни», «Элегия», «Не дай мне, бог, сойти с ума».</w:t>
      </w:r>
    </w:p>
    <w:p w:rsidR="008A070C" w:rsidRPr="00123371" w:rsidRDefault="008A070C" w:rsidP="00123371">
      <w:pPr>
        <w:spacing w:after="0" w:line="240" w:lineRule="auto"/>
        <w:ind w:left="1080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3)«Вольность», «К Чаадаеву», «Узник».</w:t>
      </w:r>
    </w:p>
    <w:p w:rsidR="008A070C" w:rsidRPr="00123371" w:rsidRDefault="008A070C" w:rsidP="00123371">
      <w:pPr>
        <w:spacing w:after="0" w:line="240" w:lineRule="auto"/>
        <w:ind w:left="1080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4)«Поэт и толпа», «Пророк», «Поэт», «Памятник».</w:t>
      </w:r>
    </w:p>
    <w:p w:rsidR="008A070C" w:rsidRPr="00123371" w:rsidRDefault="008A070C" w:rsidP="00123371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123371">
        <w:rPr>
          <w:rFonts w:ascii="Times New Roman" w:hAnsi="Times New Roman" w:cs="Times New Roman"/>
          <w:i/>
          <w:sz w:val="20"/>
          <w:szCs w:val="20"/>
        </w:rPr>
        <w:lastRenderedPageBreak/>
        <w:t>а) Философская лирика                                      в) Тема поэта и поэзии</w:t>
      </w:r>
    </w:p>
    <w:p w:rsidR="008A070C" w:rsidRPr="00123371" w:rsidRDefault="008A070C" w:rsidP="00123371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123371">
        <w:rPr>
          <w:rFonts w:ascii="Times New Roman" w:hAnsi="Times New Roman" w:cs="Times New Roman"/>
          <w:i/>
          <w:sz w:val="20"/>
          <w:szCs w:val="20"/>
        </w:rPr>
        <w:t>б)  Тема свободы                                                 г) Тема любви</w:t>
      </w:r>
    </w:p>
    <w:p w:rsidR="008A070C" w:rsidRPr="00123371" w:rsidRDefault="008A070C" w:rsidP="00123371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Продолжите определение:</w:t>
      </w:r>
    </w:p>
    <w:p w:rsidR="008A070C" w:rsidRPr="00123371" w:rsidRDefault="008A070C" w:rsidP="00123371">
      <w:pPr>
        <w:pStyle w:val="a3"/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b/>
          <w:i/>
          <w:sz w:val="20"/>
          <w:szCs w:val="20"/>
        </w:rPr>
        <w:t>Пьеса</w:t>
      </w:r>
      <w:r w:rsidRPr="00123371">
        <w:rPr>
          <w:rFonts w:ascii="Times New Roman" w:hAnsi="Times New Roman"/>
          <w:sz w:val="20"/>
          <w:szCs w:val="20"/>
        </w:rPr>
        <w:t xml:space="preserve">– </w:t>
      </w:r>
      <w:proofErr w:type="gramStart"/>
      <w:r w:rsidRPr="00123371">
        <w:rPr>
          <w:rFonts w:ascii="Times New Roman" w:hAnsi="Times New Roman"/>
          <w:sz w:val="20"/>
          <w:szCs w:val="20"/>
        </w:rPr>
        <w:t>эт</w:t>
      </w:r>
      <w:proofErr w:type="gramEnd"/>
      <w:r w:rsidRPr="00123371">
        <w:rPr>
          <w:rFonts w:ascii="Times New Roman" w:hAnsi="Times New Roman"/>
          <w:sz w:val="20"/>
          <w:szCs w:val="20"/>
        </w:rPr>
        <w:t>о…</w:t>
      </w:r>
    </w:p>
    <w:p w:rsidR="008A070C" w:rsidRPr="00123371" w:rsidRDefault="008A070C" w:rsidP="00123371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Укажите художественные средства, использованные в стихотворении:</w:t>
      </w:r>
    </w:p>
    <w:p w:rsidR="008A070C" w:rsidRPr="00123371" w:rsidRDefault="008A070C" w:rsidP="00123371">
      <w:pPr>
        <w:spacing w:after="0" w:line="240" w:lineRule="auto"/>
        <w:ind w:left="360"/>
        <w:jc w:val="center"/>
        <w:rPr>
          <w:rStyle w:val="text1"/>
          <w:rFonts w:ascii="Times New Roman" w:hAnsi="Times New Roman" w:cs="Times New Roman"/>
        </w:rPr>
      </w:pPr>
      <w:r w:rsidRPr="00123371">
        <w:rPr>
          <w:rStyle w:val="text1"/>
          <w:rFonts w:ascii="Times New Roman" w:hAnsi="Times New Roman" w:cs="Times New Roman"/>
        </w:rPr>
        <w:t xml:space="preserve">И внял я неба содроганье, </w:t>
      </w:r>
      <w:r w:rsidRPr="00123371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123371">
        <w:rPr>
          <w:rStyle w:val="text1"/>
          <w:rFonts w:ascii="Times New Roman" w:hAnsi="Times New Roman" w:cs="Times New Roman"/>
        </w:rPr>
        <w:t xml:space="preserve">И горний ангелов полет, </w:t>
      </w:r>
      <w:r w:rsidRPr="00123371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123371">
        <w:rPr>
          <w:rStyle w:val="text1"/>
          <w:rFonts w:ascii="Times New Roman" w:hAnsi="Times New Roman" w:cs="Times New Roman"/>
        </w:rPr>
        <w:t xml:space="preserve">И </w:t>
      </w:r>
      <w:proofErr w:type="gramStart"/>
      <w:r w:rsidRPr="00123371">
        <w:rPr>
          <w:rStyle w:val="text1"/>
          <w:rFonts w:ascii="Times New Roman" w:hAnsi="Times New Roman" w:cs="Times New Roman"/>
        </w:rPr>
        <w:t>гад</w:t>
      </w:r>
      <w:proofErr w:type="gramEnd"/>
      <w:r w:rsidRPr="00123371">
        <w:rPr>
          <w:rStyle w:val="text1"/>
          <w:rFonts w:ascii="Times New Roman" w:hAnsi="Times New Roman" w:cs="Times New Roman"/>
        </w:rPr>
        <w:t xml:space="preserve"> морских подводный ход, </w:t>
      </w:r>
      <w:r w:rsidRPr="00123371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123371">
        <w:rPr>
          <w:rStyle w:val="text1"/>
          <w:rFonts w:ascii="Times New Roman" w:hAnsi="Times New Roman" w:cs="Times New Roman"/>
        </w:rPr>
        <w:t xml:space="preserve">И дольней лозы прозябанье. </w:t>
      </w:r>
      <w:r w:rsidRPr="00123371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123371">
        <w:rPr>
          <w:rStyle w:val="text1"/>
          <w:rFonts w:ascii="Times New Roman" w:hAnsi="Times New Roman" w:cs="Times New Roman"/>
        </w:rPr>
        <w:t xml:space="preserve">И он к устам моим приник, </w:t>
      </w:r>
      <w:r w:rsidRPr="00123371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123371">
        <w:rPr>
          <w:rStyle w:val="text1"/>
          <w:rFonts w:ascii="Times New Roman" w:hAnsi="Times New Roman" w:cs="Times New Roman"/>
        </w:rPr>
        <w:t xml:space="preserve">И вырвал грешный мой язык, </w:t>
      </w:r>
      <w:r w:rsidRPr="00123371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123371">
        <w:rPr>
          <w:rStyle w:val="text1"/>
          <w:rFonts w:ascii="Times New Roman" w:hAnsi="Times New Roman" w:cs="Times New Roman"/>
        </w:rPr>
        <w:t xml:space="preserve">И празднословный и лукавый, </w:t>
      </w:r>
      <w:r w:rsidRPr="00123371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123371">
        <w:rPr>
          <w:rStyle w:val="text1"/>
          <w:rFonts w:ascii="Times New Roman" w:hAnsi="Times New Roman" w:cs="Times New Roman"/>
        </w:rPr>
        <w:t xml:space="preserve">И жало </w:t>
      </w:r>
      <w:proofErr w:type="spellStart"/>
      <w:r w:rsidRPr="00123371">
        <w:rPr>
          <w:rStyle w:val="text1"/>
          <w:rFonts w:ascii="Times New Roman" w:hAnsi="Times New Roman" w:cs="Times New Roman"/>
        </w:rPr>
        <w:t>мудрыя</w:t>
      </w:r>
      <w:proofErr w:type="spellEnd"/>
      <w:r w:rsidRPr="00123371">
        <w:rPr>
          <w:rStyle w:val="text1"/>
          <w:rFonts w:ascii="Times New Roman" w:hAnsi="Times New Roman" w:cs="Times New Roman"/>
        </w:rPr>
        <w:t xml:space="preserve"> змеи</w:t>
      </w:r>
      <w:proofErr w:type="gramStart"/>
      <w:r w:rsidRPr="00123371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123371">
        <w:rPr>
          <w:rStyle w:val="text1"/>
          <w:rFonts w:ascii="Times New Roman" w:hAnsi="Times New Roman" w:cs="Times New Roman"/>
        </w:rPr>
        <w:t>В</w:t>
      </w:r>
      <w:proofErr w:type="gramEnd"/>
      <w:r w:rsidRPr="00123371">
        <w:rPr>
          <w:rStyle w:val="text1"/>
          <w:rFonts w:ascii="Times New Roman" w:hAnsi="Times New Roman" w:cs="Times New Roman"/>
        </w:rPr>
        <w:t xml:space="preserve"> уста замершие мои </w:t>
      </w:r>
      <w:r w:rsidRPr="00123371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123371">
        <w:rPr>
          <w:rStyle w:val="text1"/>
          <w:rFonts w:ascii="Times New Roman" w:hAnsi="Times New Roman" w:cs="Times New Roman"/>
        </w:rPr>
        <w:t>Вложил десницею кровавой.</w:t>
      </w:r>
    </w:p>
    <w:p w:rsidR="008A070C" w:rsidRPr="00123371" w:rsidRDefault="008A070C" w:rsidP="00123371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 xml:space="preserve">Лука – идеологический герой пьесы М.Горького «На дне». </w:t>
      </w:r>
      <w:proofErr w:type="gramStart"/>
      <w:r w:rsidRPr="00123371">
        <w:rPr>
          <w:rFonts w:ascii="Times New Roman" w:hAnsi="Times New Roman"/>
          <w:sz w:val="20"/>
          <w:szCs w:val="20"/>
        </w:rPr>
        <w:t>Выразителем</w:t>
      </w:r>
      <w:proofErr w:type="gramEnd"/>
      <w:r w:rsidRPr="00123371">
        <w:rPr>
          <w:rFonts w:ascii="Times New Roman" w:hAnsi="Times New Roman"/>
          <w:sz w:val="20"/>
          <w:szCs w:val="20"/>
        </w:rPr>
        <w:t xml:space="preserve"> какой идеологии он является?</w:t>
      </w:r>
    </w:p>
    <w:p w:rsidR="008A070C" w:rsidRPr="00123371" w:rsidRDefault="008A070C" w:rsidP="00123371">
      <w:pPr>
        <w:spacing w:after="0" w:line="240" w:lineRule="auto"/>
        <w:ind w:left="360"/>
        <w:rPr>
          <w:rFonts w:ascii="Times New Roman" w:hAnsi="Times New Roman" w:cs="Times New Roman"/>
          <w:i/>
          <w:sz w:val="20"/>
          <w:szCs w:val="20"/>
        </w:rPr>
      </w:pPr>
      <w:r w:rsidRPr="00123371">
        <w:rPr>
          <w:rFonts w:ascii="Times New Roman" w:hAnsi="Times New Roman" w:cs="Times New Roman"/>
          <w:i/>
          <w:sz w:val="20"/>
          <w:szCs w:val="20"/>
        </w:rPr>
        <w:t xml:space="preserve">а) Идеи крайнего индивидуализма               г) Идеи раболепия перед </w:t>
      </w:r>
      <w:proofErr w:type="spellStart"/>
      <w:r w:rsidRPr="00123371">
        <w:rPr>
          <w:rFonts w:ascii="Times New Roman" w:hAnsi="Times New Roman" w:cs="Times New Roman"/>
          <w:i/>
          <w:sz w:val="20"/>
          <w:szCs w:val="20"/>
        </w:rPr>
        <w:t>властьимущими</w:t>
      </w:r>
      <w:proofErr w:type="spellEnd"/>
    </w:p>
    <w:p w:rsidR="008A070C" w:rsidRPr="00123371" w:rsidRDefault="008A070C" w:rsidP="00123371">
      <w:pPr>
        <w:spacing w:after="0" w:line="240" w:lineRule="auto"/>
        <w:ind w:left="360"/>
        <w:rPr>
          <w:rFonts w:ascii="Times New Roman" w:hAnsi="Times New Roman" w:cs="Times New Roman"/>
          <w:i/>
          <w:sz w:val="20"/>
          <w:szCs w:val="20"/>
        </w:rPr>
      </w:pPr>
      <w:r w:rsidRPr="00123371">
        <w:rPr>
          <w:rFonts w:ascii="Times New Roman" w:hAnsi="Times New Roman" w:cs="Times New Roman"/>
          <w:i/>
          <w:sz w:val="20"/>
          <w:szCs w:val="20"/>
        </w:rPr>
        <w:t xml:space="preserve">б) Идей покорности  и смирения перед       </w:t>
      </w:r>
      <w:proofErr w:type="spellStart"/>
      <w:r w:rsidRPr="00123371">
        <w:rPr>
          <w:rFonts w:ascii="Times New Roman" w:hAnsi="Times New Roman" w:cs="Times New Roman"/>
          <w:i/>
          <w:sz w:val="20"/>
          <w:szCs w:val="20"/>
        </w:rPr>
        <w:t>д</w:t>
      </w:r>
      <w:proofErr w:type="spellEnd"/>
      <w:r w:rsidRPr="00123371">
        <w:rPr>
          <w:rFonts w:ascii="Times New Roman" w:hAnsi="Times New Roman" w:cs="Times New Roman"/>
          <w:i/>
          <w:sz w:val="20"/>
          <w:szCs w:val="20"/>
        </w:rPr>
        <w:t xml:space="preserve">) Идеи сохранения чувства собственного                                                                          </w:t>
      </w:r>
    </w:p>
    <w:p w:rsidR="008A070C" w:rsidRPr="00123371" w:rsidRDefault="008A070C" w:rsidP="00123371">
      <w:pPr>
        <w:spacing w:after="0" w:line="240" w:lineRule="auto"/>
        <w:ind w:left="360"/>
        <w:rPr>
          <w:rFonts w:ascii="Times New Roman" w:hAnsi="Times New Roman" w:cs="Times New Roman"/>
          <w:i/>
          <w:sz w:val="20"/>
          <w:szCs w:val="20"/>
        </w:rPr>
      </w:pPr>
      <w:proofErr w:type="spellStart"/>
      <w:r w:rsidRPr="00123371">
        <w:rPr>
          <w:rFonts w:ascii="Times New Roman" w:hAnsi="Times New Roman" w:cs="Times New Roman"/>
          <w:i/>
          <w:sz w:val="20"/>
          <w:szCs w:val="20"/>
        </w:rPr>
        <w:t>жизненнымиобстоятельствамидостоинства</w:t>
      </w:r>
      <w:proofErr w:type="spellEnd"/>
      <w:r w:rsidRPr="00123371">
        <w:rPr>
          <w:rFonts w:ascii="Times New Roman" w:hAnsi="Times New Roman" w:cs="Times New Roman"/>
          <w:i/>
          <w:sz w:val="20"/>
          <w:szCs w:val="20"/>
        </w:rPr>
        <w:t xml:space="preserve"> и сопротивления </w:t>
      </w:r>
      <w:proofErr w:type="gramStart"/>
      <w:r w:rsidRPr="00123371">
        <w:rPr>
          <w:rFonts w:ascii="Times New Roman" w:hAnsi="Times New Roman" w:cs="Times New Roman"/>
          <w:i/>
          <w:sz w:val="20"/>
          <w:szCs w:val="20"/>
        </w:rPr>
        <w:t>жизненным</w:t>
      </w:r>
      <w:proofErr w:type="gramEnd"/>
    </w:p>
    <w:p w:rsidR="008A070C" w:rsidRPr="00123371" w:rsidRDefault="008A070C" w:rsidP="00123371">
      <w:pPr>
        <w:spacing w:after="0" w:line="240" w:lineRule="auto"/>
        <w:ind w:left="360"/>
        <w:rPr>
          <w:rFonts w:ascii="Times New Roman" w:hAnsi="Times New Roman" w:cs="Times New Roman"/>
          <w:i/>
          <w:sz w:val="20"/>
          <w:szCs w:val="20"/>
        </w:rPr>
      </w:pPr>
      <w:r w:rsidRPr="00123371">
        <w:rPr>
          <w:rFonts w:ascii="Times New Roman" w:hAnsi="Times New Roman" w:cs="Times New Roman"/>
          <w:i/>
          <w:sz w:val="20"/>
          <w:szCs w:val="20"/>
        </w:rPr>
        <w:t>обстоятельствам</w:t>
      </w:r>
    </w:p>
    <w:p w:rsidR="008A070C" w:rsidRPr="00123371" w:rsidRDefault="008A070C" w:rsidP="00123371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В какое время года происходит действие романа Ф.М.Достоевского «Преступление и наказание»?</w:t>
      </w:r>
    </w:p>
    <w:p w:rsidR="008A070C" w:rsidRPr="00123371" w:rsidRDefault="008A070C" w:rsidP="00123371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К какому литературному направлению начала ХХ века принадлежат ниже названные поэты:</w:t>
      </w:r>
    </w:p>
    <w:p w:rsidR="008A070C" w:rsidRPr="00123371" w:rsidRDefault="008A070C" w:rsidP="00123371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0"/>
          <w:szCs w:val="20"/>
        </w:rPr>
      </w:pPr>
      <w:proofErr w:type="spellStart"/>
      <w:r w:rsidRPr="00123371">
        <w:rPr>
          <w:rFonts w:ascii="Times New Roman" w:hAnsi="Times New Roman"/>
          <w:sz w:val="20"/>
          <w:szCs w:val="20"/>
        </w:rPr>
        <w:t>Д.Бурлюк</w:t>
      </w:r>
      <w:proofErr w:type="spellEnd"/>
      <w:r w:rsidRPr="00123371">
        <w:rPr>
          <w:rFonts w:ascii="Times New Roman" w:hAnsi="Times New Roman"/>
          <w:sz w:val="20"/>
          <w:szCs w:val="20"/>
        </w:rPr>
        <w:t>, В.Хлебников, В.Маяковский</w:t>
      </w:r>
    </w:p>
    <w:p w:rsidR="008A070C" w:rsidRPr="00123371" w:rsidRDefault="008A070C" w:rsidP="00123371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Д.Мережковский, З.Гиппиус, К.Бальмонт</w:t>
      </w:r>
    </w:p>
    <w:p w:rsidR="008A070C" w:rsidRPr="00123371" w:rsidRDefault="008A070C" w:rsidP="00123371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 xml:space="preserve">С.Есенин, </w:t>
      </w:r>
      <w:proofErr w:type="spellStart"/>
      <w:r w:rsidRPr="00123371">
        <w:rPr>
          <w:rFonts w:ascii="Times New Roman" w:hAnsi="Times New Roman"/>
          <w:sz w:val="20"/>
          <w:szCs w:val="20"/>
        </w:rPr>
        <w:t>С.Клычков</w:t>
      </w:r>
      <w:proofErr w:type="spellEnd"/>
      <w:r w:rsidRPr="00123371">
        <w:rPr>
          <w:rFonts w:ascii="Times New Roman" w:hAnsi="Times New Roman"/>
          <w:sz w:val="20"/>
          <w:szCs w:val="20"/>
        </w:rPr>
        <w:t>, Н.Клюев</w:t>
      </w:r>
    </w:p>
    <w:p w:rsidR="008A070C" w:rsidRPr="00123371" w:rsidRDefault="008A070C" w:rsidP="00123371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А.Ахматова, Н.Гумилев, О.Мандельштам</w:t>
      </w:r>
    </w:p>
    <w:p w:rsidR="008A070C" w:rsidRPr="00123371" w:rsidRDefault="008A070C" w:rsidP="00123371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123371">
        <w:rPr>
          <w:rFonts w:ascii="Times New Roman" w:hAnsi="Times New Roman" w:cs="Times New Roman"/>
          <w:i/>
          <w:sz w:val="20"/>
          <w:szCs w:val="20"/>
        </w:rPr>
        <w:t>а) Символизм                                                    в) Футуризм</w:t>
      </w:r>
    </w:p>
    <w:p w:rsidR="008A070C" w:rsidRPr="00123371" w:rsidRDefault="008A070C" w:rsidP="00123371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123371">
        <w:rPr>
          <w:rFonts w:ascii="Times New Roman" w:hAnsi="Times New Roman" w:cs="Times New Roman"/>
          <w:i/>
          <w:sz w:val="20"/>
          <w:szCs w:val="20"/>
        </w:rPr>
        <w:t>б) Акмеизм                                                        г) Имажинизм</w:t>
      </w:r>
    </w:p>
    <w:p w:rsidR="008A070C" w:rsidRPr="00123371" w:rsidRDefault="008A070C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     7. Кто из героев романа Л.Н.Толстого «Воина и мир» описан:</w:t>
      </w:r>
    </w:p>
    <w:p w:rsidR="008A070C" w:rsidRPr="00123371" w:rsidRDefault="008A070C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«Был неуклюж, толстый, выше обыкновенного, широкий, с огромными красными руками, он, как говориться, не умел войти в салон и еще менее умел из него выйти…»</w:t>
      </w:r>
    </w:p>
    <w:p w:rsidR="008A070C" w:rsidRPr="00123371" w:rsidRDefault="008A070C" w:rsidP="00123371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123371">
        <w:rPr>
          <w:rFonts w:ascii="Times New Roman" w:hAnsi="Times New Roman"/>
          <w:i/>
          <w:sz w:val="20"/>
          <w:szCs w:val="20"/>
        </w:rPr>
        <w:t>Князь Андрей                                           3) Николенька Болконский</w:t>
      </w:r>
    </w:p>
    <w:p w:rsidR="008A070C" w:rsidRPr="00123371" w:rsidRDefault="008A070C" w:rsidP="00123371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123371">
        <w:rPr>
          <w:rFonts w:ascii="Times New Roman" w:hAnsi="Times New Roman"/>
          <w:i/>
          <w:sz w:val="20"/>
          <w:szCs w:val="20"/>
        </w:rPr>
        <w:t>Николай Ростов       4)  Пьер Безухов</w:t>
      </w:r>
    </w:p>
    <w:p w:rsidR="008A070C" w:rsidRPr="00123371" w:rsidRDefault="008A070C" w:rsidP="00123371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Назовите первого Нобелевского лауреата в области литературы.</w:t>
      </w:r>
      <w:bookmarkStart w:id="1" w:name="_Toc316860041"/>
    </w:p>
    <w:bookmarkEnd w:id="1"/>
    <w:p w:rsidR="008A070C" w:rsidRPr="00123371" w:rsidRDefault="008A070C" w:rsidP="00123371">
      <w:pPr>
        <w:spacing w:after="0" w:line="240" w:lineRule="auto"/>
        <w:jc w:val="center"/>
        <w:rPr>
          <w:sz w:val="20"/>
          <w:szCs w:val="20"/>
        </w:rPr>
      </w:pPr>
      <w:r w:rsidRPr="00123371">
        <w:rPr>
          <w:noProof/>
          <w:sz w:val="20"/>
          <w:szCs w:val="20"/>
        </w:rPr>
        <w:drawing>
          <wp:inline distT="0" distB="0" distL="0" distR="0">
            <wp:extent cx="3736975" cy="1628563"/>
            <wp:effectExtent l="0" t="0" r="0" b="0"/>
            <wp:docPr id="2" name="Рисунок 2" descr="C:\Users\Елена\Pictures\IMG_20140915_000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IMG_20140915_0001_NE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923" cy="164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C3E" w:rsidRPr="00123371" w:rsidRDefault="00356C3E" w:rsidP="00123371">
      <w:pPr>
        <w:spacing w:after="0" w:line="240" w:lineRule="auto"/>
        <w:jc w:val="center"/>
        <w:rPr>
          <w:sz w:val="20"/>
          <w:szCs w:val="20"/>
        </w:rPr>
      </w:pPr>
    </w:p>
    <w:p w:rsidR="00AC11EA" w:rsidRPr="00123371" w:rsidRDefault="00AC11EA" w:rsidP="0012337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b/>
          <w:bCs/>
          <w:sz w:val="20"/>
          <w:szCs w:val="20"/>
        </w:rPr>
        <w:t>Раздел 1.</w:t>
      </w:r>
      <w:r w:rsidRPr="00123371">
        <w:rPr>
          <w:rFonts w:ascii="Times New Roman" w:hAnsi="Times New Roman" w:cs="Times New Roman"/>
          <w:b/>
          <w:sz w:val="20"/>
          <w:szCs w:val="20"/>
        </w:rPr>
        <w:t xml:space="preserve"> РУССКАЯ ЛИТЕРАТУРА </w:t>
      </w:r>
      <w:r w:rsidRPr="00123371">
        <w:rPr>
          <w:rFonts w:ascii="Times New Roman" w:hAnsi="Times New Roman" w:cs="Times New Roman"/>
          <w:b/>
          <w:sz w:val="20"/>
          <w:szCs w:val="20"/>
          <w:lang w:val="en-US"/>
        </w:rPr>
        <w:t>I</w:t>
      </w:r>
      <w:r w:rsidRPr="00123371">
        <w:rPr>
          <w:rFonts w:ascii="Times New Roman" w:hAnsi="Times New Roman" w:cs="Times New Roman"/>
          <w:b/>
          <w:sz w:val="20"/>
          <w:szCs w:val="20"/>
        </w:rPr>
        <w:t xml:space="preserve"> ПОЛОВИНЫ </w:t>
      </w:r>
      <w:r w:rsidRPr="00123371">
        <w:rPr>
          <w:rFonts w:ascii="Times New Roman" w:hAnsi="Times New Roman" w:cs="Times New Roman"/>
          <w:b/>
          <w:sz w:val="20"/>
          <w:szCs w:val="20"/>
          <w:lang w:val="en-US"/>
        </w:rPr>
        <w:t>XIX</w:t>
      </w:r>
      <w:r w:rsidRPr="00123371">
        <w:rPr>
          <w:rFonts w:ascii="Times New Roman" w:hAnsi="Times New Roman" w:cs="Times New Roman"/>
          <w:b/>
          <w:sz w:val="20"/>
          <w:szCs w:val="20"/>
        </w:rPr>
        <w:t xml:space="preserve"> ВЕКА</w:t>
      </w:r>
    </w:p>
    <w:tbl>
      <w:tblPr>
        <w:tblW w:w="5147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0774"/>
      </w:tblGrid>
      <w:tr w:rsidR="00AC11EA" w:rsidRPr="00123371" w:rsidTr="009F2290">
        <w:trPr>
          <w:tblCellSpacing w:w="0" w:type="dxa"/>
        </w:trPr>
        <w:tc>
          <w:tcPr>
            <w:tcW w:w="5000" w:type="pct"/>
            <w:vAlign w:val="center"/>
            <w:hideMark/>
          </w:tcPr>
          <w:p w:rsidR="00AC11EA" w:rsidRPr="00123371" w:rsidRDefault="00B66422" w:rsidP="00123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3371">
              <w:rPr>
                <w:rFonts w:ascii="Times New Roman" w:eastAsia="Times New Roman" w:hAnsi="Times New Roman" w:cs="Times New Roman"/>
                <w:sz w:val="20"/>
                <w:szCs w:val="20"/>
              </w:rPr>
              <w:t>Жизнь и творчество М.Ю. Лермонтова</w:t>
            </w:r>
          </w:p>
        </w:tc>
      </w:tr>
    </w:tbl>
    <w:p w:rsidR="00AC11EA" w:rsidRPr="00123371" w:rsidRDefault="00AC11EA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color w:val="000000"/>
          <w:sz w:val="20"/>
          <w:szCs w:val="20"/>
        </w:rPr>
        <w:t>1. М.Ю. Лермонтов родился:</w:t>
      </w:r>
    </w:p>
    <w:p w:rsidR="00AC11EA" w:rsidRPr="00123371" w:rsidRDefault="00AC11EA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color w:val="000000"/>
          <w:sz w:val="20"/>
          <w:szCs w:val="20"/>
        </w:rPr>
        <w:t xml:space="preserve">а) в </w:t>
      </w:r>
      <w:proofErr w:type="spellStart"/>
      <w:r w:rsidRPr="00123371">
        <w:rPr>
          <w:rFonts w:ascii="Times New Roman" w:hAnsi="Times New Roman"/>
          <w:color w:val="000000"/>
          <w:sz w:val="20"/>
          <w:szCs w:val="20"/>
        </w:rPr>
        <w:t>Тарханах</w:t>
      </w:r>
      <w:proofErr w:type="gramStart"/>
      <w:r w:rsidRPr="00123371">
        <w:rPr>
          <w:rFonts w:ascii="Times New Roman" w:hAnsi="Times New Roman"/>
          <w:color w:val="000000"/>
          <w:sz w:val="20"/>
          <w:szCs w:val="20"/>
        </w:rPr>
        <w:t>,б</w:t>
      </w:r>
      <w:proofErr w:type="spellEnd"/>
      <w:proofErr w:type="gramEnd"/>
      <w:r w:rsidRPr="00123371">
        <w:rPr>
          <w:rFonts w:ascii="Times New Roman" w:hAnsi="Times New Roman"/>
          <w:color w:val="000000"/>
          <w:sz w:val="20"/>
          <w:szCs w:val="20"/>
        </w:rPr>
        <w:t xml:space="preserve">) в </w:t>
      </w:r>
      <w:proofErr w:type="spellStart"/>
      <w:r w:rsidRPr="00123371">
        <w:rPr>
          <w:rFonts w:ascii="Times New Roman" w:hAnsi="Times New Roman"/>
          <w:color w:val="000000"/>
          <w:sz w:val="20"/>
          <w:szCs w:val="20"/>
        </w:rPr>
        <w:t>Петербурге,в</w:t>
      </w:r>
      <w:proofErr w:type="spellEnd"/>
      <w:r w:rsidRPr="00123371">
        <w:rPr>
          <w:rFonts w:ascii="Times New Roman" w:hAnsi="Times New Roman"/>
          <w:color w:val="000000"/>
          <w:sz w:val="20"/>
          <w:szCs w:val="20"/>
        </w:rPr>
        <w:t xml:space="preserve">) в </w:t>
      </w:r>
      <w:proofErr w:type="spellStart"/>
      <w:r w:rsidRPr="00123371">
        <w:rPr>
          <w:rFonts w:ascii="Times New Roman" w:hAnsi="Times New Roman"/>
          <w:color w:val="000000"/>
          <w:sz w:val="20"/>
          <w:szCs w:val="20"/>
        </w:rPr>
        <w:t>Пятигорске,г</w:t>
      </w:r>
      <w:proofErr w:type="spellEnd"/>
      <w:r w:rsidRPr="00123371">
        <w:rPr>
          <w:rFonts w:ascii="Times New Roman" w:hAnsi="Times New Roman"/>
          <w:color w:val="000000"/>
          <w:sz w:val="20"/>
          <w:szCs w:val="20"/>
        </w:rPr>
        <w:t>) в Москве.</w:t>
      </w:r>
    </w:p>
    <w:p w:rsidR="00AC11EA" w:rsidRPr="00123371" w:rsidRDefault="00AC11EA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color w:val="000000"/>
          <w:sz w:val="20"/>
          <w:szCs w:val="20"/>
        </w:rPr>
        <w:t xml:space="preserve">2. В какое учебное заведение поступил М.Ю. Лермонтов в </w:t>
      </w:r>
      <w:smartTag w:uri="urn:schemas-microsoft-com:office:smarttags" w:element="metricconverter">
        <w:smartTagPr>
          <w:attr w:name="ProductID" w:val="1830 г"/>
        </w:smartTagPr>
        <w:r w:rsidRPr="00123371">
          <w:rPr>
            <w:rFonts w:ascii="Times New Roman" w:hAnsi="Times New Roman"/>
            <w:color w:val="000000"/>
            <w:sz w:val="20"/>
            <w:szCs w:val="20"/>
          </w:rPr>
          <w:t>1830 г</w:t>
        </w:r>
      </w:smartTag>
      <w:r w:rsidRPr="00123371">
        <w:rPr>
          <w:rFonts w:ascii="Times New Roman" w:hAnsi="Times New Roman"/>
          <w:color w:val="000000"/>
          <w:sz w:val="20"/>
          <w:szCs w:val="20"/>
        </w:rPr>
        <w:t>.?</w:t>
      </w:r>
    </w:p>
    <w:p w:rsidR="00AC11EA" w:rsidRPr="00123371" w:rsidRDefault="00AC11EA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color w:val="000000"/>
          <w:sz w:val="20"/>
          <w:szCs w:val="20"/>
        </w:rPr>
        <w:t>а) в школу гвардейских прапорщиков и кавалерийских юнкеров в Петербурге,</w:t>
      </w:r>
    </w:p>
    <w:p w:rsidR="00AC11EA" w:rsidRPr="00123371" w:rsidRDefault="00AC11EA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color w:val="000000"/>
          <w:sz w:val="20"/>
          <w:szCs w:val="20"/>
        </w:rPr>
        <w:t>б) в Московский университет,</w:t>
      </w:r>
    </w:p>
    <w:p w:rsidR="00AC11EA" w:rsidRPr="00123371" w:rsidRDefault="00AC11EA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color w:val="000000"/>
          <w:sz w:val="20"/>
          <w:szCs w:val="20"/>
        </w:rPr>
        <w:t xml:space="preserve">в) в Царскосельский лицей,          </w:t>
      </w:r>
    </w:p>
    <w:p w:rsidR="00AC11EA" w:rsidRPr="00123371" w:rsidRDefault="00AC11EA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color w:val="000000"/>
          <w:sz w:val="20"/>
          <w:szCs w:val="20"/>
        </w:rPr>
        <w:t>г) в Петербургский университет</w:t>
      </w:r>
    </w:p>
    <w:p w:rsidR="00AC11EA" w:rsidRPr="00123371" w:rsidRDefault="00AC11EA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color w:val="000000"/>
          <w:sz w:val="20"/>
          <w:szCs w:val="20"/>
        </w:rPr>
        <w:t>3. Какое произведение сделало имя М.Ю. Лермонтова знаменитым?</w:t>
      </w:r>
    </w:p>
    <w:p w:rsidR="00AC11EA" w:rsidRPr="00123371" w:rsidRDefault="00AC11EA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color w:val="000000"/>
          <w:sz w:val="20"/>
          <w:szCs w:val="20"/>
        </w:rPr>
        <w:t>а) "Парус"</w:t>
      </w:r>
      <w:proofErr w:type="gramStart"/>
      <w:r w:rsidRPr="00123371">
        <w:rPr>
          <w:rFonts w:ascii="Times New Roman" w:hAnsi="Times New Roman"/>
          <w:color w:val="000000"/>
          <w:sz w:val="20"/>
          <w:szCs w:val="20"/>
        </w:rPr>
        <w:t>,б</w:t>
      </w:r>
      <w:proofErr w:type="gramEnd"/>
      <w:r w:rsidRPr="00123371">
        <w:rPr>
          <w:rFonts w:ascii="Times New Roman" w:hAnsi="Times New Roman"/>
          <w:color w:val="000000"/>
          <w:sz w:val="20"/>
          <w:szCs w:val="20"/>
        </w:rPr>
        <w:t>) "Герой нашего времени",</w:t>
      </w:r>
    </w:p>
    <w:p w:rsidR="00AC11EA" w:rsidRPr="00123371" w:rsidRDefault="00AC11EA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color w:val="000000"/>
          <w:sz w:val="20"/>
          <w:szCs w:val="20"/>
        </w:rPr>
        <w:t>в) "Маскарад"</w:t>
      </w:r>
      <w:proofErr w:type="gramStart"/>
      <w:r w:rsidRPr="00123371">
        <w:rPr>
          <w:rFonts w:ascii="Times New Roman" w:hAnsi="Times New Roman"/>
          <w:color w:val="000000"/>
          <w:sz w:val="20"/>
          <w:szCs w:val="20"/>
        </w:rPr>
        <w:t>,г</w:t>
      </w:r>
      <w:proofErr w:type="gramEnd"/>
      <w:r w:rsidRPr="00123371">
        <w:rPr>
          <w:rFonts w:ascii="Times New Roman" w:hAnsi="Times New Roman"/>
          <w:color w:val="000000"/>
          <w:sz w:val="20"/>
          <w:szCs w:val="20"/>
        </w:rPr>
        <w:t>) "Смерть поэта".</w:t>
      </w:r>
    </w:p>
    <w:p w:rsidR="00AC11EA" w:rsidRPr="00123371" w:rsidRDefault="00AC11EA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color w:val="000000"/>
          <w:sz w:val="20"/>
          <w:szCs w:val="20"/>
        </w:rPr>
        <w:t>4. Назовите основной мотив в творчестве М.Ю. Лермонтова.</w:t>
      </w:r>
    </w:p>
    <w:p w:rsidR="00AC11EA" w:rsidRPr="00123371" w:rsidRDefault="00AC11EA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color w:val="000000"/>
          <w:sz w:val="20"/>
          <w:szCs w:val="20"/>
        </w:rPr>
        <w:t xml:space="preserve">а) </w:t>
      </w:r>
      <w:proofErr w:type="spellStart"/>
      <w:r w:rsidRPr="00123371">
        <w:rPr>
          <w:rFonts w:ascii="Times New Roman" w:hAnsi="Times New Roman"/>
          <w:color w:val="000000"/>
          <w:sz w:val="20"/>
          <w:szCs w:val="20"/>
        </w:rPr>
        <w:t>зависть</w:t>
      </w:r>
      <w:proofErr w:type="gramStart"/>
      <w:r w:rsidRPr="00123371">
        <w:rPr>
          <w:rFonts w:ascii="Times New Roman" w:hAnsi="Times New Roman"/>
          <w:color w:val="000000"/>
          <w:sz w:val="20"/>
          <w:szCs w:val="20"/>
        </w:rPr>
        <w:t>,б</w:t>
      </w:r>
      <w:proofErr w:type="spellEnd"/>
      <w:proofErr w:type="gramEnd"/>
      <w:r w:rsidRPr="00123371">
        <w:rPr>
          <w:rFonts w:ascii="Times New Roman" w:hAnsi="Times New Roman"/>
          <w:color w:val="000000"/>
          <w:sz w:val="20"/>
          <w:szCs w:val="20"/>
        </w:rPr>
        <w:t xml:space="preserve">) </w:t>
      </w:r>
      <w:proofErr w:type="spellStart"/>
      <w:r w:rsidRPr="00123371">
        <w:rPr>
          <w:rFonts w:ascii="Times New Roman" w:hAnsi="Times New Roman"/>
          <w:color w:val="000000"/>
          <w:sz w:val="20"/>
          <w:szCs w:val="20"/>
        </w:rPr>
        <w:t>свобода,в</w:t>
      </w:r>
      <w:proofErr w:type="spellEnd"/>
      <w:r w:rsidRPr="00123371">
        <w:rPr>
          <w:rFonts w:ascii="Times New Roman" w:hAnsi="Times New Roman"/>
          <w:color w:val="000000"/>
          <w:sz w:val="20"/>
          <w:szCs w:val="20"/>
        </w:rPr>
        <w:t xml:space="preserve">) </w:t>
      </w:r>
      <w:proofErr w:type="spellStart"/>
      <w:r w:rsidRPr="00123371">
        <w:rPr>
          <w:rFonts w:ascii="Times New Roman" w:hAnsi="Times New Roman"/>
          <w:color w:val="000000"/>
          <w:sz w:val="20"/>
          <w:szCs w:val="20"/>
        </w:rPr>
        <w:t>одиночество,г</w:t>
      </w:r>
      <w:proofErr w:type="spellEnd"/>
      <w:r w:rsidRPr="00123371">
        <w:rPr>
          <w:rFonts w:ascii="Times New Roman" w:hAnsi="Times New Roman"/>
          <w:color w:val="000000"/>
          <w:sz w:val="20"/>
          <w:szCs w:val="20"/>
        </w:rPr>
        <w:t>) усталость.</w:t>
      </w:r>
    </w:p>
    <w:p w:rsidR="00AC11EA" w:rsidRPr="00123371" w:rsidRDefault="00AC11EA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color w:val="000000"/>
          <w:sz w:val="20"/>
          <w:szCs w:val="20"/>
        </w:rPr>
        <w:t>5. В поэзии М.Ю. Лермонтова воплотились принципы:</w:t>
      </w:r>
    </w:p>
    <w:p w:rsidR="00AC11EA" w:rsidRPr="00123371" w:rsidRDefault="00AC11EA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color w:val="000000"/>
          <w:sz w:val="20"/>
          <w:szCs w:val="20"/>
        </w:rPr>
        <w:t xml:space="preserve">а) романтизма и </w:t>
      </w:r>
      <w:proofErr w:type="spellStart"/>
      <w:r w:rsidRPr="00123371">
        <w:rPr>
          <w:rFonts w:ascii="Times New Roman" w:hAnsi="Times New Roman"/>
          <w:color w:val="000000"/>
          <w:sz w:val="20"/>
          <w:szCs w:val="20"/>
        </w:rPr>
        <w:t>сентиментализма</w:t>
      </w:r>
      <w:proofErr w:type="gramStart"/>
      <w:r w:rsidRPr="00123371">
        <w:rPr>
          <w:rFonts w:ascii="Times New Roman" w:hAnsi="Times New Roman"/>
          <w:color w:val="000000"/>
          <w:sz w:val="20"/>
          <w:szCs w:val="20"/>
        </w:rPr>
        <w:t>,б</w:t>
      </w:r>
      <w:proofErr w:type="spellEnd"/>
      <w:proofErr w:type="gramEnd"/>
      <w:r w:rsidRPr="00123371">
        <w:rPr>
          <w:rFonts w:ascii="Times New Roman" w:hAnsi="Times New Roman"/>
          <w:color w:val="000000"/>
          <w:sz w:val="20"/>
          <w:szCs w:val="20"/>
        </w:rPr>
        <w:t>) реализма и романтизма,</w:t>
      </w:r>
    </w:p>
    <w:p w:rsidR="00AC11EA" w:rsidRPr="00123371" w:rsidRDefault="00AC11EA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color w:val="000000"/>
          <w:sz w:val="20"/>
          <w:szCs w:val="20"/>
        </w:rPr>
        <w:t xml:space="preserve">в) классицизма и </w:t>
      </w:r>
      <w:proofErr w:type="spellStart"/>
      <w:r w:rsidRPr="00123371">
        <w:rPr>
          <w:rFonts w:ascii="Times New Roman" w:hAnsi="Times New Roman"/>
          <w:color w:val="000000"/>
          <w:sz w:val="20"/>
          <w:szCs w:val="20"/>
        </w:rPr>
        <w:t>романтизма</w:t>
      </w:r>
      <w:proofErr w:type="gramStart"/>
      <w:r w:rsidRPr="00123371">
        <w:rPr>
          <w:rFonts w:ascii="Times New Roman" w:hAnsi="Times New Roman"/>
          <w:color w:val="000000"/>
          <w:sz w:val="20"/>
          <w:szCs w:val="20"/>
        </w:rPr>
        <w:t>,г</w:t>
      </w:r>
      <w:proofErr w:type="spellEnd"/>
      <w:proofErr w:type="gramEnd"/>
      <w:r w:rsidRPr="00123371">
        <w:rPr>
          <w:rFonts w:ascii="Times New Roman" w:hAnsi="Times New Roman"/>
          <w:color w:val="000000"/>
          <w:sz w:val="20"/>
          <w:szCs w:val="20"/>
        </w:rPr>
        <w:t>) реализма и классицизма.</w:t>
      </w:r>
    </w:p>
    <w:p w:rsidR="00AC11EA" w:rsidRPr="00123371" w:rsidRDefault="00AC11EA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color w:val="000000"/>
          <w:sz w:val="20"/>
          <w:szCs w:val="20"/>
        </w:rPr>
        <w:t>6. Кто является героем своего времени в романе М.Ю. Лермонтова?</w:t>
      </w:r>
    </w:p>
    <w:p w:rsidR="00AC11EA" w:rsidRPr="00123371" w:rsidRDefault="00AC11EA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color w:val="000000"/>
          <w:sz w:val="20"/>
          <w:szCs w:val="20"/>
        </w:rPr>
        <w:t xml:space="preserve">а) Грушницкий, б) Максим </w:t>
      </w:r>
      <w:proofErr w:type="spellStart"/>
      <w:r w:rsidRPr="00123371">
        <w:rPr>
          <w:rFonts w:ascii="Times New Roman" w:hAnsi="Times New Roman"/>
          <w:color w:val="000000"/>
          <w:sz w:val="20"/>
          <w:szCs w:val="20"/>
        </w:rPr>
        <w:t>Максимыч</w:t>
      </w:r>
      <w:proofErr w:type="spellEnd"/>
      <w:r w:rsidRPr="00123371">
        <w:rPr>
          <w:rFonts w:ascii="Times New Roman" w:hAnsi="Times New Roman"/>
          <w:sz w:val="20"/>
          <w:szCs w:val="20"/>
        </w:rPr>
        <w:t xml:space="preserve">,     </w:t>
      </w:r>
      <w:r w:rsidRPr="00123371">
        <w:rPr>
          <w:rFonts w:ascii="Times New Roman" w:hAnsi="Times New Roman"/>
          <w:color w:val="000000"/>
          <w:sz w:val="20"/>
          <w:szCs w:val="20"/>
        </w:rPr>
        <w:t xml:space="preserve">в) </w:t>
      </w:r>
      <w:proofErr w:type="spellStart"/>
      <w:r w:rsidRPr="00123371">
        <w:rPr>
          <w:rFonts w:ascii="Times New Roman" w:hAnsi="Times New Roman"/>
          <w:color w:val="000000"/>
          <w:sz w:val="20"/>
          <w:szCs w:val="20"/>
        </w:rPr>
        <w:t>Вернер</w:t>
      </w:r>
      <w:proofErr w:type="gramStart"/>
      <w:r w:rsidRPr="00123371">
        <w:rPr>
          <w:rFonts w:ascii="Times New Roman" w:hAnsi="Times New Roman"/>
          <w:color w:val="000000"/>
          <w:sz w:val="20"/>
          <w:szCs w:val="20"/>
        </w:rPr>
        <w:t>,г</w:t>
      </w:r>
      <w:proofErr w:type="spellEnd"/>
      <w:proofErr w:type="gramEnd"/>
      <w:r w:rsidRPr="00123371">
        <w:rPr>
          <w:rFonts w:ascii="Times New Roman" w:hAnsi="Times New Roman"/>
          <w:color w:val="000000"/>
          <w:sz w:val="20"/>
          <w:szCs w:val="20"/>
        </w:rPr>
        <w:t>) Печорин.</w:t>
      </w:r>
    </w:p>
    <w:p w:rsidR="00AC11EA" w:rsidRPr="00123371" w:rsidRDefault="00AC11EA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color w:val="000000"/>
          <w:sz w:val="20"/>
          <w:szCs w:val="20"/>
        </w:rPr>
        <w:t>7. Печорина звали:</w:t>
      </w:r>
    </w:p>
    <w:p w:rsidR="00AC11EA" w:rsidRPr="00123371" w:rsidRDefault="00AC11EA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color w:val="000000"/>
          <w:sz w:val="20"/>
          <w:szCs w:val="20"/>
        </w:rPr>
        <w:lastRenderedPageBreak/>
        <w:t xml:space="preserve">а) Максим </w:t>
      </w:r>
      <w:proofErr w:type="spellStart"/>
      <w:r w:rsidRPr="00123371">
        <w:rPr>
          <w:rFonts w:ascii="Times New Roman" w:hAnsi="Times New Roman"/>
          <w:color w:val="000000"/>
          <w:sz w:val="20"/>
          <w:szCs w:val="20"/>
        </w:rPr>
        <w:t>Максимыч</w:t>
      </w:r>
      <w:proofErr w:type="gramStart"/>
      <w:r w:rsidRPr="00123371">
        <w:rPr>
          <w:rFonts w:ascii="Times New Roman" w:hAnsi="Times New Roman"/>
          <w:color w:val="000000"/>
          <w:sz w:val="20"/>
          <w:szCs w:val="20"/>
        </w:rPr>
        <w:t>,б</w:t>
      </w:r>
      <w:proofErr w:type="spellEnd"/>
      <w:proofErr w:type="gramEnd"/>
      <w:r w:rsidRPr="00123371">
        <w:rPr>
          <w:rFonts w:ascii="Times New Roman" w:hAnsi="Times New Roman"/>
          <w:color w:val="000000"/>
          <w:sz w:val="20"/>
          <w:szCs w:val="20"/>
        </w:rPr>
        <w:t>) Григорий Александрович,</w:t>
      </w:r>
    </w:p>
    <w:p w:rsidR="00AC11EA" w:rsidRPr="00123371" w:rsidRDefault="00AC11EA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color w:val="000000"/>
          <w:sz w:val="20"/>
          <w:szCs w:val="20"/>
        </w:rPr>
        <w:t xml:space="preserve">в) Александр </w:t>
      </w:r>
      <w:proofErr w:type="spellStart"/>
      <w:r w:rsidRPr="00123371">
        <w:rPr>
          <w:rFonts w:ascii="Times New Roman" w:hAnsi="Times New Roman"/>
          <w:color w:val="000000"/>
          <w:sz w:val="20"/>
          <w:szCs w:val="20"/>
        </w:rPr>
        <w:t>Григорьевич</w:t>
      </w:r>
      <w:proofErr w:type="gramStart"/>
      <w:r w:rsidRPr="00123371">
        <w:rPr>
          <w:rFonts w:ascii="Times New Roman" w:hAnsi="Times New Roman"/>
          <w:color w:val="000000"/>
          <w:sz w:val="20"/>
          <w:szCs w:val="20"/>
        </w:rPr>
        <w:t>,г</w:t>
      </w:r>
      <w:proofErr w:type="spellEnd"/>
      <w:proofErr w:type="gramEnd"/>
      <w:r w:rsidRPr="00123371">
        <w:rPr>
          <w:rFonts w:ascii="Times New Roman" w:hAnsi="Times New Roman"/>
          <w:color w:val="000000"/>
          <w:sz w:val="20"/>
          <w:szCs w:val="20"/>
        </w:rPr>
        <w:t>) Евгений Александрович.</w:t>
      </w:r>
    </w:p>
    <w:p w:rsidR="00AC11EA" w:rsidRPr="00123371" w:rsidRDefault="00AC11EA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color w:val="000000"/>
          <w:sz w:val="20"/>
          <w:szCs w:val="20"/>
        </w:rPr>
        <w:t>8. Кто рассказывает историю Бэлы?</w:t>
      </w:r>
    </w:p>
    <w:p w:rsidR="00AC11EA" w:rsidRPr="00123371" w:rsidRDefault="00AC11EA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color w:val="000000"/>
          <w:sz w:val="20"/>
          <w:szCs w:val="20"/>
        </w:rPr>
        <w:t xml:space="preserve">а) </w:t>
      </w:r>
      <w:proofErr w:type="spellStart"/>
      <w:r w:rsidRPr="00123371">
        <w:rPr>
          <w:rFonts w:ascii="Times New Roman" w:hAnsi="Times New Roman"/>
          <w:color w:val="000000"/>
          <w:sz w:val="20"/>
          <w:szCs w:val="20"/>
        </w:rPr>
        <w:t>Печорин</w:t>
      </w:r>
      <w:proofErr w:type="gramStart"/>
      <w:r w:rsidRPr="00123371">
        <w:rPr>
          <w:rFonts w:ascii="Times New Roman" w:hAnsi="Times New Roman"/>
          <w:color w:val="000000"/>
          <w:sz w:val="20"/>
          <w:szCs w:val="20"/>
        </w:rPr>
        <w:t>,б</w:t>
      </w:r>
      <w:proofErr w:type="spellEnd"/>
      <w:proofErr w:type="gramEnd"/>
      <w:r w:rsidRPr="00123371">
        <w:rPr>
          <w:rFonts w:ascii="Times New Roman" w:hAnsi="Times New Roman"/>
          <w:color w:val="000000"/>
          <w:sz w:val="20"/>
          <w:szCs w:val="20"/>
        </w:rPr>
        <w:t xml:space="preserve">) </w:t>
      </w:r>
      <w:proofErr w:type="spellStart"/>
      <w:r w:rsidRPr="00123371">
        <w:rPr>
          <w:rFonts w:ascii="Times New Roman" w:hAnsi="Times New Roman"/>
          <w:color w:val="000000"/>
          <w:sz w:val="20"/>
          <w:szCs w:val="20"/>
        </w:rPr>
        <w:t>автор,в</w:t>
      </w:r>
      <w:proofErr w:type="spellEnd"/>
      <w:r w:rsidRPr="00123371">
        <w:rPr>
          <w:rFonts w:ascii="Times New Roman" w:hAnsi="Times New Roman"/>
          <w:color w:val="000000"/>
          <w:sz w:val="20"/>
          <w:szCs w:val="20"/>
        </w:rPr>
        <w:t xml:space="preserve">) сама </w:t>
      </w:r>
      <w:proofErr w:type="spellStart"/>
      <w:r w:rsidRPr="00123371">
        <w:rPr>
          <w:rFonts w:ascii="Times New Roman" w:hAnsi="Times New Roman"/>
          <w:color w:val="000000"/>
          <w:sz w:val="20"/>
          <w:szCs w:val="20"/>
        </w:rPr>
        <w:t>героиня,г</w:t>
      </w:r>
      <w:proofErr w:type="spellEnd"/>
      <w:r w:rsidRPr="00123371">
        <w:rPr>
          <w:rFonts w:ascii="Times New Roman" w:hAnsi="Times New Roman"/>
          <w:color w:val="000000"/>
          <w:sz w:val="20"/>
          <w:szCs w:val="20"/>
        </w:rPr>
        <w:t xml:space="preserve">) Максим </w:t>
      </w:r>
      <w:proofErr w:type="spellStart"/>
      <w:r w:rsidRPr="00123371">
        <w:rPr>
          <w:rFonts w:ascii="Times New Roman" w:hAnsi="Times New Roman"/>
          <w:color w:val="000000"/>
          <w:sz w:val="20"/>
          <w:szCs w:val="20"/>
        </w:rPr>
        <w:t>Максимыч</w:t>
      </w:r>
      <w:proofErr w:type="spellEnd"/>
      <w:r w:rsidRPr="00123371">
        <w:rPr>
          <w:rFonts w:ascii="Times New Roman" w:hAnsi="Times New Roman"/>
          <w:color w:val="000000"/>
          <w:sz w:val="20"/>
          <w:szCs w:val="20"/>
        </w:rPr>
        <w:t>.</w:t>
      </w:r>
    </w:p>
    <w:p w:rsidR="00AC11EA" w:rsidRPr="00123371" w:rsidRDefault="00AC11EA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color w:val="000000"/>
          <w:sz w:val="20"/>
          <w:szCs w:val="20"/>
        </w:rPr>
        <w:t>9. Кому из героев романа "Герой нашего времени" В.Г. Белинский дал следующую характеристику:</w:t>
      </w:r>
    </w:p>
    <w:p w:rsidR="00AC11EA" w:rsidRPr="00123371" w:rsidRDefault="00AC11EA" w:rsidP="00123371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123371">
        <w:rPr>
          <w:rFonts w:ascii="Times New Roman" w:hAnsi="Times New Roman"/>
          <w:i/>
          <w:color w:val="000000"/>
          <w:sz w:val="20"/>
          <w:szCs w:val="20"/>
        </w:rPr>
        <w:t>Этот тип старого кавказского служаки, закаленного в опасностях, трудах и битвах, которого лицо так же загорело и сурово, как манеры простоваты и грубы, но у которого чудесная душа, золотое сердце.</w:t>
      </w:r>
    </w:p>
    <w:p w:rsidR="00AC11EA" w:rsidRPr="00123371" w:rsidRDefault="00AC11EA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color w:val="000000"/>
          <w:sz w:val="20"/>
          <w:szCs w:val="20"/>
        </w:rPr>
        <w:t xml:space="preserve">а) доктор </w:t>
      </w:r>
      <w:proofErr w:type="spellStart"/>
      <w:r w:rsidRPr="00123371">
        <w:rPr>
          <w:rFonts w:ascii="Times New Roman" w:hAnsi="Times New Roman"/>
          <w:color w:val="000000"/>
          <w:sz w:val="20"/>
          <w:szCs w:val="20"/>
        </w:rPr>
        <w:t>Вернер</w:t>
      </w:r>
      <w:proofErr w:type="gramStart"/>
      <w:r w:rsidRPr="00123371">
        <w:rPr>
          <w:rFonts w:ascii="Times New Roman" w:hAnsi="Times New Roman"/>
          <w:color w:val="000000"/>
          <w:sz w:val="20"/>
          <w:szCs w:val="20"/>
        </w:rPr>
        <w:t>,б</w:t>
      </w:r>
      <w:proofErr w:type="spellEnd"/>
      <w:proofErr w:type="gramEnd"/>
      <w:r w:rsidRPr="00123371">
        <w:rPr>
          <w:rFonts w:ascii="Times New Roman" w:hAnsi="Times New Roman"/>
          <w:color w:val="000000"/>
          <w:sz w:val="20"/>
          <w:szCs w:val="20"/>
        </w:rPr>
        <w:t xml:space="preserve">) </w:t>
      </w:r>
      <w:proofErr w:type="spellStart"/>
      <w:r w:rsidRPr="00123371">
        <w:rPr>
          <w:rFonts w:ascii="Times New Roman" w:hAnsi="Times New Roman"/>
          <w:color w:val="000000"/>
          <w:sz w:val="20"/>
          <w:szCs w:val="20"/>
        </w:rPr>
        <w:t>Вулич</w:t>
      </w:r>
      <w:proofErr w:type="spellEnd"/>
      <w:r w:rsidRPr="00123371">
        <w:rPr>
          <w:rFonts w:ascii="Times New Roman" w:hAnsi="Times New Roman"/>
          <w:color w:val="000000"/>
          <w:sz w:val="20"/>
          <w:szCs w:val="20"/>
        </w:rPr>
        <w:t xml:space="preserve">,   в) Максим </w:t>
      </w:r>
      <w:proofErr w:type="spellStart"/>
      <w:r w:rsidRPr="00123371">
        <w:rPr>
          <w:rFonts w:ascii="Times New Roman" w:hAnsi="Times New Roman"/>
          <w:color w:val="000000"/>
          <w:sz w:val="20"/>
          <w:szCs w:val="20"/>
        </w:rPr>
        <w:t>Максимыч,г</w:t>
      </w:r>
      <w:proofErr w:type="spellEnd"/>
      <w:r w:rsidRPr="00123371">
        <w:rPr>
          <w:rFonts w:ascii="Times New Roman" w:hAnsi="Times New Roman"/>
          <w:color w:val="000000"/>
          <w:sz w:val="20"/>
          <w:szCs w:val="20"/>
        </w:rPr>
        <w:t>) Казбич.</w:t>
      </w:r>
    </w:p>
    <w:p w:rsidR="00AC11EA" w:rsidRPr="00123371" w:rsidRDefault="00AC11EA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color w:val="000000"/>
          <w:sz w:val="20"/>
          <w:szCs w:val="20"/>
        </w:rPr>
        <w:t xml:space="preserve"> 10. Как  сложилась судьба Бэлы?</w:t>
      </w:r>
    </w:p>
    <w:p w:rsidR="00AC11EA" w:rsidRPr="00123371" w:rsidRDefault="00AC11EA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color w:val="000000"/>
          <w:sz w:val="20"/>
          <w:szCs w:val="20"/>
        </w:rPr>
        <w:t xml:space="preserve">а) ее увез </w:t>
      </w:r>
      <w:proofErr w:type="spellStart"/>
      <w:r w:rsidRPr="00123371">
        <w:rPr>
          <w:rFonts w:ascii="Times New Roman" w:hAnsi="Times New Roman"/>
          <w:color w:val="000000"/>
          <w:sz w:val="20"/>
          <w:szCs w:val="20"/>
        </w:rPr>
        <w:t>Казбич</w:t>
      </w:r>
      <w:proofErr w:type="gramStart"/>
      <w:r w:rsidRPr="00123371">
        <w:rPr>
          <w:rFonts w:ascii="Times New Roman" w:hAnsi="Times New Roman"/>
          <w:color w:val="000000"/>
          <w:sz w:val="20"/>
          <w:szCs w:val="20"/>
        </w:rPr>
        <w:t>,б</w:t>
      </w:r>
      <w:proofErr w:type="spellEnd"/>
      <w:proofErr w:type="gramEnd"/>
      <w:r w:rsidRPr="00123371">
        <w:rPr>
          <w:rFonts w:ascii="Times New Roman" w:hAnsi="Times New Roman"/>
          <w:color w:val="000000"/>
          <w:sz w:val="20"/>
          <w:szCs w:val="20"/>
        </w:rPr>
        <w:t>) она осталось с Печориным,</w:t>
      </w:r>
    </w:p>
    <w:p w:rsidR="00AC11EA" w:rsidRPr="00123371" w:rsidRDefault="00AC11EA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color w:val="000000"/>
          <w:sz w:val="20"/>
          <w:szCs w:val="20"/>
        </w:rPr>
        <w:t>в) она вернулась к своим родным</w:t>
      </w:r>
      <w:r w:rsidRPr="00123371">
        <w:rPr>
          <w:rFonts w:ascii="Times New Roman" w:hAnsi="Times New Roman"/>
          <w:sz w:val="20"/>
          <w:szCs w:val="20"/>
        </w:rPr>
        <w:t xml:space="preserve">,       </w:t>
      </w:r>
      <w:r w:rsidRPr="00123371">
        <w:rPr>
          <w:rFonts w:ascii="Times New Roman" w:hAnsi="Times New Roman"/>
          <w:color w:val="000000"/>
          <w:sz w:val="20"/>
          <w:szCs w:val="20"/>
        </w:rPr>
        <w:t>г) она умерла.</w:t>
      </w:r>
    </w:p>
    <w:p w:rsidR="00AC11EA" w:rsidRPr="00123371" w:rsidRDefault="00AC11EA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color w:val="000000"/>
          <w:sz w:val="20"/>
          <w:szCs w:val="20"/>
        </w:rPr>
        <w:t xml:space="preserve">11. Какая из частей романа "Герой нашего времени" является центральной и придает произведению характер </w:t>
      </w:r>
      <w:proofErr w:type="spellStart"/>
      <w:proofErr w:type="gramStart"/>
      <w:r w:rsidRPr="00123371">
        <w:rPr>
          <w:rFonts w:ascii="Times New Roman" w:hAnsi="Times New Roman"/>
          <w:color w:val="000000"/>
          <w:sz w:val="20"/>
          <w:szCs w:val="20"/>
        </w:rPr>
        <w:t>психолог</w:t>
      </w:r>
      <w:r w:rsidRPr="00123371">
        <w:rPr>
          <w:rFonts w:ascii="Times New Roman" w:hAnsi="Times New Roman"/>
          <w:color w:val="000000"/>
          <w:sz w:val="20"/>
          <w:szCs w:val="20"/>
        </w:rPr>
        <w:t>и</w:t>
      </w:r>
      <w:r w:rsidRPr="00123371">
        <w:rPr>
          <w:rFonts w:ascii="Times New Roman" w:hAnsi="Times New Roman"/>
          <w:color w:val="000000"/>
          <w:sz w:val="20"/>
          <w:szCs w:val="20"/>
        </w:rPr>
        <w:t>чес-кого</w:t>
      </w:r>
      <w:proofErr w:type="spellEnd"/>
      <w:proofErr w:type="gramEnd"/>
      <w:r w:rsidRPr="00123371">
        <w:rPr>
          <w:rFonts w:ascii="Times New Roman" w:hAnsi="Times New Roman"/>
          <w:color w:val="000000"/>
          <w:sz w:val="20"/>
          <w:szCs w:val="20"/>
        </w:rPr>
        <w:t xml:space="preserve"> романа.</w:t>
      </w:r>
    </w:p>
    <w:p w:rsidR="00AC11EA" w:rsidRPr="00123371" w:rsidRDefault="00AC11EA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color w:val="000000"/>
          <w:sz w:val="20"/>
          <w:szCs w:val="20"/>
        </w:rPr>
        <w:t>а) "Бэла"</w:t>
      </w:r>
      <w:proofErr w:type="gramStart"/>
      <w:r w:rsidRPr="00123371">
        <w:rPr>
          <w:rFonts w:ascii="Times New Roman" w:hAnsi="Times New Roman"/>
          <w:color w:val="000000"/>
          <w:sz w:val="20"/>
          <w:szCs w:val="20"/>
        </w:rPr>
        <w:t>,б</w:t>
      </w:r>
      <w:proofErr w:type="gramEnd"/>
      <w:r w:rsidRPr="00123371">
        <w:rPr>
          <w:rFonts w:ascii="Times New Roman" w:hAnsi="Times New Roman"/>
          <w:color w:val="000000"/>
          <w:sz w:val="20"/>
          <w:szCs w:val="20"/>
        </w:rPr>
        <w:t>) "Фаталист",в) "Тамань",</w:t>
      </w:r>
    </w:p>
    <w:p w:rsidR="00AC11EA" w:rsidRPr="00123371" w:rsidRDefault="00AC11EA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color w:val="000000"/>
          <w:sz w:val="20"/>
          <w:szCs w:val="20"/>
        </w:rPr>
        <w:t xml:space="preserve">г) "Княжна Мери", </w:t>
      </w:r>
      <w:proofErr w:type="spellStart"/>
      <w:r w:rsidRPr="00123371">
        <w:rPr>
          <w:rFonts w:ascii="Times New Roman" w:hAnsi="Times New Roman"/>
          <w:color w:val="000000"/>
          <w:sz w:val="20"/>
          <w:szCs w:val="20"/>
        </w:rPr>
        <w:t>д</w:t>
      </w:r>
      <w:proofErr w:type="spellEnd"/>
      <w:r w:rsidRPr="00123371">
        <w:rPr>
          <w:rFonts w:ascii="Times New Roman" w:hAnsi="Times New Roman"/>
          <w:color w:val="000000"/>
          <w:sz w:val="20"/>
          <w:szCs w:val="20"/>
        </w:rPr>
        <w:t xml:space="preserve">) "Максим </w:t>
      </w:r>
      <w:proofErr w:type="spellStart"/>
      <w:r w:rsidRPr="00123371">
        <w:rPr>
          <w:rFonts w:ascii="Times New Roman" w:hAnsi="Times New Roman"/>
          <w:color w:val="000000"/>
          <w:sz w:val="20"/>
          <w:szCs w:val="20"/>
        </w:rPr>
        <w:t>Максимыч</w:t>
      </w:r>
      <w:proofErr w:type="spellEnd"/>
    </w:p>
    <w:p w:rsidR="00AC11EA" w:rsidRPr="00123371" w:rsidRDefault="00AC11EA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color w:val="000000"/>
          <w:sz w:val="20"/>
          <w:szCs w:val="20"/>
        </w:rPr>
        <w:t>12. Тема "маленького человека" раскрывается в романе в образе:</w:t>
      </w:r>
    </w:p>
    <w:p w:rsidR="008A070C" w:rsidRPr="00123371" w:rsidRDefault="00AC11EA" w:rsidP="00123371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123371">
        <w:rPr>
          <w:rFonts w:ascii="Times New Roman" w:hAnsi="Times New Roman"/>
          <w:color w:val="000000"/>
          <w:sz w:val="20"/>
          <w:szCs w:val="20"/>
        </w:rPr>
        <w:t xml:space="preserve">а) </w:t>
      </w:r>
      <w:proofErr w:type="spellStart"/>
      <w:r w:rsidRPr="00123371">
        <w:rPr>
          <w:rFonts w:ascii="Times New Roman" w:hAnsi="Times New Roman"/>
          <w:color w:val="000000"/>
          <w:sz w:val="20"/>
          <w:szCs w:val="20"/>
        </w:rPr>
        <w:t>Вулича</w:t>
      </w:r>
      <w:proofErr w:type="gramStart"/>
      <w:r w:rsidRPr="00123371">
        <w:rPr>
          <w:rFonts w:ascii="Times New Roman" w:hAnsi="Times New Roman"/>
          <w:color w:val="000000"/>
          <w:sz w:val="20"/>
          <w:szCs w:val="20"/>
        </w:rPr>
        <w:t>,б</w:t>
      </w:r>
      <w:proofErr w:type="spellEnd"/>
      <w:proofErr w:type="gramEnd"/>
      <w:r w:rsidRPr="00123371">
        <w:rPr>
          <w:rFonts w:ascii="Times New Roman" w:hAnsi="Times New Roman"/>
          <w:color w:val="000000"/>
          <w:sz w:val="20"/>
          <w:szCs w:val="20"/>
        </w:rPr>
        <w:t xml:space="preserve">) Грушницкого,      в) Максима </w:t>
      </w:r>
      <w:proofErr w:type="spellStart"/>
      <w:r w:rsidRPr="00123371">
        <w:rPr>
          <w:rFonts w:ascii="Times New Roman" w:hAnsi="Times New Roman"/>
          <w:color w:val="000000"/>
          <w:sz w:val="20"/>
          <w:szCs w:val="20"/>
        </w:rPr>
        <w:t>Максимыча</w:t>
      </w:r>
      <w:proofErr w:type="spellEnd"/>
    </w:p>
    <w:p w:rsidR="0011245D" w:rsidRPr="00123371" w:rsidRDefault="0011245D" w:rsidP="0012337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0"/>
          <w:szCs w:val="20"/>
        </w:rPr>
      </w:pPr>
      <w:r w:rsidRPr="00123371">
        <w:rPr>
          <w:rFonts w:ascii="Times New Roman" w:hAnsi="Times New Roman"/>
          <w:b/>
          <w:color w:val="000000"/>
          <w:sz w:val="20"/>
          <w:szCs w:val="20"/>
        </w:rPr>
        <w:t>Эталон ответов</w:t>
      </w:r>
    </w:p>
    <w:p w:rsidR="0011245D" w:rsidRPr="00123371" w:rsidRDefault="0011245D" w:rsidP="0012337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  <w:r w:rsidRPr="00123371">
        <w:rPr>
          <w:rFonts w:ascii="Times New Roman" w:hAnsi="Times New Roman"/>
          <w:b/>
          <w:color w:val="000000"/>
          <w:sz w:val="20"/>
          <w:szCs w:val="20"/>
        </w:rPr>
        <w:t>Вариант 1</w:t>
      </w:r>
    </w:p>
    <w:tbl>
      <w:tblPr>
        <w:tblW w:w="5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4"/>
        <w:gridCol w:w="284"/>
        <w:gridCol w:w="283"/>
        <w:gridCol w:w="284"/>
        <w:gridCol w:w="283"/>
        <w:gridCol w:w="284"/>
        <w:gridCol w:w="283"/>
        <w:gridCol w:w="284"/>
        <w:gridCol w:w="283"/>
        <w:gridCol w:w="398"/>
        <w:gridCol w:w="453"/>
        <w:gridCol w:w="397"/>
        <w:gridCol w:w="453"/>
        <w:gridCol w:w="425"/>
        <w:gridCol w:w="426"/>
      </w:tblGrid>
      <w:tr w:rsidR="0011245D" w:rsidRPr="00123371" w:rsidTr="002D413F">
        <w:tc>
          <w:tcPr>
            <w:tcW w:w="284" w:type="dxa"/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4" w:type="dxa"/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3" w:type="dxa"/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4" w:type="dxa"/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3" w:type="dxa"/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4" w:type="dxa"/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3" w:type="dxa"/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84" w:type="dxa"/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83" w:type="dxa"/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98" w:type="dxa"/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53" w:type="dxa"/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97" w:type="dxa"/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53" w:type="dxa"/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25" w:type="dxa"/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26" w:type="dxa"/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15</w:t>
            </w:r>
          </w:p>
        </w:tc>
      </w:tr>
      <w:tr w:rsidR="0011245D" w:rsidRPr="00123371" w:rsidTr="002D413F">
        <w:tc>
          <w:tcPr>
            <w:tcW w:w="284" w:type="dxa"/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284" w:type="dxa"/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283" w:type="dxa"/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284" w:type="dxa"/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83" w:type="dxa"/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284" w:type="dxa"/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83" w:type="dxa"/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284" w:type="dxa"/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283" w:type="dxa"/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398" w:type="dxa"/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453" w:type="dxa"/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397" w:type="dxa"/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453" w:type="dxa"/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425" w:type="dxa"/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426" w:type="dxa"/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</w:p>
        </w:tc>
      </w:tr>
    </w:tbl>
    <w:p w:rsidR="0011245D" w:rsidRPr="00123371" w:rsidRDefault="0011245D" w:rsidP="0012337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Вариант 2</w:t>
      </w:r>
    </w:p>
    <w:tbl>
      <w:tblPr>
        <w:tblW w:w="4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47"/>
        <w:gridCol w:w="347"/>
        <w:gridCol w:w="346"/>
        <w:gridCol w:w="347"/>
        <w:gridCol w:w="346"/>
        <w:gridCol w:w="347"/>
        <w:gridCol w:w="346"/>
        <w:gridCol w:w="347"/>
        <w:gridCol w:w="346"/>
        <w:gridCol w:w="486"/>
        <w:gridCol w:w="554"/>
        <w:gridCol w:w="485"/>
      </w:tblGrid>
      <w:tr w:rsidR="0011245D" w:rsidRPr="00123371" w:rsidTr="0011245D">
        <w:trPr>
          <w:trHeight w:val="249"/>
        </w:trPr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6" w:type="dxa"/>
            <w:tcBorders>
              <w:bottom w:val="single" w:sz="4" w:space="0" w:color="auto"/>
            </w:tcBorders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6" w:type="dxa"/>
            <w:tcBorders>
              <w:bottom w:val="single" w:sz="4" w:space="0" w:color="auto"/>
            </w:tcBorders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46" w:type="dxa"/>
            <w:tcBorders>
              <w:bottom w:val="single" w:sz="4" w:space="0" w:color="auto"/>
            </w:tcBorders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46" w:type="dxa"/>
            <w:tcBorders>
              <w:bottom w:val="single" w:sz="4" w:space="0" w:color="auto"/>
            </w:tcBorders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86" w:type="dxa"/>
            <w:tcBorders>
              <w:bottom w:val="single" w:sz="4" w:space="0" w:color="auto"/>
            </w:tcBorders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54" w:type="dxa"/>
            <w:tcBorders>
              <w:bottom w:val="single" w:sz="4" w:space="0" w:color="auto"/>
            </w:tcBorders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12</w:t>
            </w:r>
          </w:p>
        </w:tc>
      </w:tr>
      <w:tr w:rsidR="0011245D" w:rsidRPr="00123371" w:rsidTr="0011245D">
        <w:trPr>
          <w:trHeight w:val="142"/>
        </w:trPr>
        <w:tc>
          <w:tcPr>
            <w:tcW w:w="347" w:type="dxa"/>
            <w:tcBorders>
              <w:top w:val="single" w:sz="4" w:space="0" w:color="auto"/>
            </w:tcBorders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347" w:type="dxa"/>
            <w:tcBorders>
              <w:top w:val="single" w:sz="4" w:space="0" w:color="auto"/>
            </w:tcBorders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346" w:type="dxa"/>
            <w:tcBorders>
              <w:top w:val="single" w:sz="4" w:space="0" w:color="auto"/>
            </w:tcBorders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347" w:type="dxa"/>
            <w:tcBorders>
              <w:top w:val="single" w:sz="4" w:space="0" w:color="auto"/>
            </w:tcBorders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346" w:type="dxa"/>
            <w:tcBorders>
              <w:top w:val="single" w:sz="4" w:space="0" w:color="auto"/>
            </w:tcBorders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347" w:type="dxa"/>
            <w:tcBorders>
              <w:top w:val="single" w:sz="4" w:space="0" w:color="auto"/>
            </w:tcBorders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346" w:type="dxa"/>
            <w:tcBorders>
              <w:top w:val="single" w:sz="4" w:space="0" w:color="auto"/>
            </w:tcBorders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347" w:type="dxa"/>
            <w:tcBorders>
              <w:top w:val="single" w:sz="4" w:space="0" w:color="auto"/>
            </w:tcBorders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346" w:type="dxa"/>
            <w:tcBorders>
              <w:top w:val="single" w:sz="4" w:space="0" w:color="auto"/>
            </w:tcBorders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486" w:type="dxa"/>
            <w:tcBorders>
              <w:top w:val="single" w:sz="4" w:space="0" w:color="auto"/>
            </w:tcBorders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554" w:type="dxa"/>
            <w:tcBorders>
              <w:top w:val="single" w:sz="4" w:space="0" w:color="auto"/>
            </w:tcBorders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auto"/>
          </w:tcPr>
          <w:p w:rsidR="0011245D" w:rsidRPr="00123371" w:rsidRDefault="0011245D" w:rsidP="001233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233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</w:p>
        </w:tc>
      </w:tr>
    </w:tbl>
    <w:p w:rsidR="0011245D" w:rsidRPr="00123371" w:rsidRDefault="0011245D" w:rsidP="00123371">
      <w:pPr>
        <w:pStyle w:val="a8"/>
        <w:jc w:val="center"/>
        <w:rPr>
          <w:rFonts w:cs="Times New Roman"/>
          <w:b/>
          <w:sz w:val="20"/>
          <w:szCs w:val="20"/>
        </w:rPr>
      </w:pPr>
    </w:p>
    <w:p w:rsidR="0011245D" w:rsidRPr="00123371" w:rsidRDefault="0011245D" w:rsidP="00123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23371">
        <w:rPr>
          <w:rFonts w:ascii="Times New Roman" w:hAnsi="Times New Roman" w:cs="Times New Roman"/>
          <w:b/>
          <w:bCs/>
          <w:sz w:val="20"/>
          <w:szCs w:val="20"/>
        </w:rPr>
        <w:t>Контрольная работа №1</w:t>
      </w:r>
    </w:p>
    <w:p w:rsidR="0011245D" w:rsidRPr="00123371" w:rsidRDefault="0011245D" w:rsidP="00123371">
      <w:pPr>
        <w:pStyle w:val="a8"/>
        <w:ind w:left="720"/>
        <w:jc w:val="center"/>
        <w:rPr>
          <w:rFonts w:cs="Times New Roman"/>
          <w:b/>
          <w:i/>
          <w:sz w:val="20"/>
          <w:szCs w:val="20"/>
        </w:rPr>
      </w:pPr>
      <w:r w:rsidRPr="00123371">
        <w:rPr>
          <w:rFonts w:cs="Times New Roman"/>
          <w:b/>
          <w:bCs/>
          <w:sz w:val="20"/>
          <w:szCs w:val="20"/>
        </w:rPr>
        <w:t xml:space="preserve">Русская литература первой половины </w:t>
      </w:r>
      <w:r w:rsidRPr="00123371">
        <w:rPr>
          <w:rFonts w:cs="Times New Roman"/>
          <w:b/>
          <w:sz w:val="20"/>
          <w:szCs w:val="20"/>
          <w:lang w:val="en-US"/>
        </w:rPr>
        <w:t>XIX</w:t>
      </w:r>
      <w:r w:rsidRPr="00123371">
        <w:rPr>
          <w:rFonts w:cs="Times New Roman"/>
          <w:b/>
          <w:sz w:val="20"/>
          <w:szCs w:val="20"/>
        </w:rPr>
        <w:t xml:space="preserve"> века</w:t>
      </w:r>
    </w:p>
    <w:p w:rsidR="0011245D" w:rsidRPr="00123371" w:rsidRDefault="0011245D" w:rsidP="00123371">
      <w:pPr>
        <w:pStyle w:val="a8"/>
        <w:ind w:left="720"/>
        <w:jc w:val="both"/>
        <w:rPr>
          <w:rFonts w:cs="Times New Roman"/>
          <w:b/>
          <w:i/>
          <w:sz w:val="20"/>
          <w:szCs w:val="20"/>
        </w:rPr>
      </w:pPr>
    </w:p>
    <w:p w:rsidR="0011245D" w:rsidRPr="00123371" w:rsidRDefault="0011245D" w:rsidP="00123371">
      <w:pPr>
        <w:pStyle w:val="a8"/>
        <w:ind w:left="720"/>
        <w:jc w:val="both"/>
        <w:rPr>
          <w:rFonts w:cs="Times New Roman"/>
          <w:i/>
          <w:sz w:val="20"/>
          <w:szCs w:val="20"/>
        </w:rPr>
      </w:pPr>
      <w:r w:rsidRPr="00123371">
        <w:rPr>
          <w:rFonts w:cs="Times New Roman"/>
          <w:i/>
          <w:sz w:val="20"/>
          <w:szCs w:val="20"/>
        </w:rPr>
        <w:t>На оценку «3»  вопросы: 1, 2, 3, 13,14, 15. Практическая часть:4,5,6,8.</w:t>
      </w:r>
    </w:p>
    <w:p w:rsidR="0011245D" w:rsidRPr="00123371" w:rsidRDefault="0011245D" w:rsidP="00123371">
      <w:pPr>
        <w:pStyle w:val="a8"/>
        <w:ind w:left="720"/>
        <w:jc w:val="both"/>
        <w:rPr>
          <w:rFonts w:cs="Times New Roman"/>
          <w:i/>
          <w:sz w:val="20"/>
          <w:szCs w:val="20"/>
        </w:rPr>
      </w:pPr>
      <w:r w:rsidRPr="00123371">
        <w:rPr>
          <w:rFonts w:cs="Times New Roman"/>
          <w:i/>
          <w:sz w:val="20"/>
          <w:szCs w:val="20"/>
        </w:rPr>
        <w:t>На оценку «4»  вопросы:4, 5, 8, 9, 15, 16. Практическая часть: 1, 6, 8, 9, 10.</w:t>
      </w:r>
    </w:p>
    <w:p w:rsidR="0011245D" w:rsidRPr="00123371" w:rsidRDefault="0011245D" w:rsidP="00123371">
      <w:pPr>
        <w:pStyle w:val="a8"/>
        <w:ind w:left="720"/>
        <w:jc w:val="both"/>
        <w:rPr>
          <w:rFonts w:cs="Times New Roman"/>
          <w:i/>
          <w:sz w:val="20"/>
          <w:szCs w:val="20"/>
        </w:rPr>
      </w:pPr>
      <w:r w:rsidRPr="00123371">
        <w:rPr>
          <w:rFonts w:cs="Times New Roman"/>
          <w:i/>
          <w:sz w:val="20"/>
          <w:szCs w:val="20"/>
        </w:rPr>
        <w:t>На оценку «5» вопросы: 6, 7, 10, 11, 12. Практическая часть:2, 3, 7, 9, 10.</w:t>
      </w:r>
    </w:p>
    <w:p w:rsidR="0011245D" w:rsidRPr="00123371" w:rsidRDefault="0011245D" w:rsidP="00123371">
      <w:pPr>
        <w:pStyle w:val="a8"/>
        <w:jc w:val="both"/>
        <w:rPr>
          <w:rFonts w:cs="Times New Roman"/>
          <w:b/>
          <w:sz w:val="20"/>
          <w:szCs w:val="20"/>
        </w:rPr>
      </w:pPr>
    </w:p>
    <w:p w:rsidR="0011245D" w:rsidRPr="00123371" w:rsidRDefault="0011245D" w:rsidP="00123371">
      <w:pPr>
        <w:pStyle w:val="a8"/>
        <w:numPr>
          <w:ilvl w:val="0"/>
          <w:numId w:val="15"/>
        </w:numPr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Дата жизни А.С.Пушкина, имя отчество прописать. (1799-1837, Александр Сергеевич)</w:t>
      </w:r>
    </w:p>
    <w:p w:rsidR="0011245D" w:rsidRPr="00123371" w:rsidRDefault="0011245D" w:rsidP="00123371">
      <w:pPr>
        <w:pStyle w:val="a8"/>
        <w:numPr>
          <w:ilvl w:val="0"/>
          <w:numId w:val="15"/>
        </w:numPr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С какими историческими событиями связано начало творческой жизни А.С.Пушкина?  (Отечественная война 1812 года, 1825 восстание декабристов)</w:t>
      </w:r>
    </w:p>
    <w:p w:rsidR="0011245D" w:rsidRPr="00123371" w:rsidRDefault="0011245D" w:rsidP="00123371">
      <w:pPr>
        <w:pStyle w:val="a8"/>
        <w:numPr>
          <w:ilvl w:val="0"/>
          <w:numId w:val="15"/>
        </w:numPr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 xml:space="preserve">Под воздействием </w:t>
      </w:r>
      <w:proofErr w:type="gramStart"/>
      <w:r w:rsidRPr="00123371">
        <w:rPr>
          <w:rFonts w:cs="Times New Roman"/>
          <w:sz w:val="20"/>
          <w:szCs w:val="20"/>
        </w:rPr>
        <w:t>творчества</w:t>
      </w:r>
      <w:proofErr w:type="gramEnd"/>
      <w:r w:rsidRPr="00123371">
        <w:rPr>
          <w:rFonts w:cs="Times New Roman"/>
          <w:sz w:val="20"/>
          <w:szCs w:val="20"/>
        </w:rPr>
        <w:t xml:space="preserve"> каких поэтов и писателей началось формирование Пушкина-поэта? (Державин, Р</w:t>
      </w:r>
      <w:r w:rsidRPr="00123371">
        <w:rPr>
          <w:rFonts w:cs="Times New Roman"/>
          <w:sz w:val="20"/>
          <w:szCs w:val="20"/>
        </w:rPr>
        <w:t>а</w:t>
      </w:r>
      <w:r w:rsidRPr="00123371">
        <w:rPr>
          <w:rFonts w:cs="Times New Roman"/>
          <w:sz w:val="20"/>
          <w:szCs w:val="20"/>
        </w:rPr>
        <w:t>дищев, Жуковский, Вольтер, Руссо)</w:t>
      </w:r>
    </w:p>
    <w:p w:rsidR="0011245D" w:rsidRPr="00123371" w:rsidRDefault="0011245D" w:rsidP="00123371">
      <w:pPr>
        <w:pStyle w:val="a8"/>
        <w:numPr>
          <w:ilvl w:val="0"/>
          <w:numId w:val="15"/>
        </w:numPr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Каким настроением проникнуто стихотворение Пушкина «Воспоминания в царском селе»? (патриотизм, пол</w:t>
      </w:r>
      <w:r w:rsidRPr="00123371">
        <w:rPr>
          <w:rFonts w:cs="Times New Roman"/>
          <w:sz w:val="20"/>
          <w:szCs w:val="20"/>
        </w:rPr>
        <w:t>и</w:t>
      </w:r>
      <w:r w:rsidRPr="00123371">
        <w:rPr>
          <w:rFonts w:cs="Times New Roman"/>
          <w:sz w:val="20"/>
          <w:szCs w:val="20"/>
        </w:rPr>
        <w:t>тические мотивы, протест против власти)</w:t>
      </w:r>
    </w:p>
    <w:p w:rsidR="0011245D" w:rsidRPr="00123371" w:rsidRDefault="0011245D" w:rsidP="00123371">
      <w:pPr>
        <w:pStyle w:val="a8"/>
        <w:numPr>
          <w:ilvl w:val="0"/>
          <w:numId w:val="15"/>
        </w:numPr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Какие языковые средства указывают на политическую направленность оды «Вольность»</w:t>
      </w:r>
      <w:proofErr w:type="gramStart"/>
      <w:r w:rsidRPr="00123371">
        <w:rPr>
          <w:rFonts w:cs="Times New Roman"/>
          <w:sz w:val="20"/>
          <w:szCs w:val="20"/>
        </w:rPr>
        <w:t xml:space="preserve"> ?</w:t>
      </w:r>
      <w:proofErr w:type="gramEnd"/>
      <w:r w:rsidRPr="00123371">
        <w:rPr>
          <w:rFonts w:cs="Times New Roman"/>
          <w:sz w:val="20"/>
          <w:szCs w:val="20"/>
        </w:rPr>
        <w:t xml:space="preserve"> (закон, на тронах п</w:t>
      </w:r>
      <w:r w:rsidRPr="00123371">
        <w:rPr>
          <w:rFonts w:cs="Times New Roman"/>
          <w:sz w:val="20"/>
          <w:szCs w:val="20"/>
        </w:rPr>
        <w:t>о</w:t>
      </w:r>
      <w:r w:rsidRPr="00123371">
        <w:rPr>
          <w:rFonts w:cs="Times New Roman"/>
          <w:sz w:val="20"/>
          <w:szCs w:val="20"/>
        </w:rPr>
        <w:t>разить порок)</w:t>
      </w:r>
    </w:p>
    <w:p w:rsidR="0011245D" w:rsidRPr="00123371" w:rsidRDefault="0011245D" w:rsidP="00123371">
      <w:pPr>
        <w:pStyle w:val="a8"/>
        <w:numPr>
          <w:ilvl w:val="0"/>
          <w:numId w:val="15"/>
        </w:numPr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В оде «Вольность» несколько раз упоминается  слово «закон». Какой смысл вкладывает в него Пушкин? (приз</w:t>
      </w:r>
      <w:r w:rsidRPr="00123371">
        <w:rPr>
          <w:rFonts w:cs="Times New Roman"/>
          <w:sz w:val="20"/>
          <w:szCs w:val="20"/>
        </w:rPr>
        <w:t>ы</w:t>
      </w:r>
      <w:r w:rsidRPr="00123371">
        <w:rPr>
          <w:rFonts w:cs="Times New Roman"/>
          <w:sz w:val="20"/>
          <w:szCs w:val="20"/>
        </w:rPr>
        <w:t xml:space="preserve">вает свято соблюдать закон, которому одинаково </w:t>
      </w:r>
      <w:proofErr w:type="gramStart"/>
      <w:r w:rsidRPr="00123371">
        <w:rPr>
          <w:rFonts w:cs="Times New Roman"/>
          <w:sz w:val="20"/>
          <w:szCs w:val="20"/>
        </w:rPr>
        <w:t>подвластны</w:t>
      </w:r>
      <w:proofErr w:type="gramEnd"/>
      <w:r w:rsidRPr="00123371">
        <w:rPr>
          <w:rFonts w:cs="Times New Roman"/>
          <w:sz w:val="20"/>
          <w:szCs w:val="20"/>
        </w:rPr>
        <w:t xml:space="preserve"> и народ, и царь)</w:t>
      </w:r>
    </w:p>
    <w:p w:rsidR="0011245D" w:rsidRPr="00123371" w:rsidRDefault="0011245D" w:rsidP="00123371">
      <w:pPr>
        <w:pStyle w:val="a8"/>
        <w:numPr>
          <w:ilvl w:val="0"/>
          <w:numId w:val="15"/>
        </w:numPr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 xml:space="preserve">Как в творчестве Пушкина меняется  представление о свободе? </w:t>
      </w:r>
      <w:proofErr w:type="gramStart"/>
      <w:r w:rsidRPr="00123371">
        <w:rPr>
          <w:rFonts w:cs="Times New Roman"/>
          <w:sz w:val="20"/>
          <w:szCs w:val="20"/>
        </w:rPr>
        <w:t xml:space="preserve">( </w:t>
      </w:r>
      <w:proofErr w:type="gramEnd"/>
      <w:r w:rsidRPr="00123371">
        <w:rPr>
          <w:rFonts w:cs="Times New Roman"/>
          <w:sz w:val="20"/>
          <w:szCs w:val="20"/>
        </w:rPr>
        <w:t>он полон негодования в обличении «тиранов мира», попирающих естественное право народа на свободу)</w:t>
      </w:r>
    </w:p>
    <w:p w:rsidR="0011245D" w:rsidRPr="00123371" w:rsidRDefault="0011245D" w:rsidP="00123371">
      <w:pPr>
        <w:pStyle w:val="a8"/>
        <w:numPr>
          <w:ilvl w:val="0"/>
          <w:numId w:val="15"/>
        </w:numPr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Есть ли у автора основания для сопоставления поэта с библейским пророком в стихотворении «Пророк»? (да, поэт как и пророк – глашатай</w:t>
      </w:r>
      <w:proofErr w:type="gramStart"/>
      <w:r w:rsidRPr="00123371">
        <w:rPr>
          <w:rFonts w:cs="Times New Roman"/>
          <w:sz w:val="20"/>
          <w:szCs w:val="20"/>
        </w:rPr>
        <w:t xml:space="preserve"> )</w:t>
      </w:r>
      <w:proofErr w:type="gramEnd"/>
    </w:p>
    <w:p w:rsidR="0011245D" w:rsidRPr="00123371" w:rsidRDefault="0011245D" w:rsidP="00123371">
      <w:pPr>
        <w:pStyle w:val="a8"/>
        <w:numPr>
          <w:ilvl w:val="0"/>
          <w:numId w:val="15"/>
        </w:numPr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Укажите название стихотворения Пушкина, в котором прозвучал призыв:</w:t>
      </w:r>
    </w:p>
    <w:p w:rsidR="0011245D" w:rsidRPr="00123371" w:rsidRDefault="0011245D" w:rsidP="00123371">
      <w:pPr>
        <w:pStyle w:val="a8"/>
        <w:ind w:left="720"/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…Исполнись волею моей,</w:t>
      </w:r>
    </w:p>
    <w:p w:rsidR="0011245D" w:rsidRPr="00123371" w:rsidRDefault="0011245D" w:rsidP="00123371">
      <w:pPr>
        <w:pStyle w:val="a8"/>
        <w:ind w:left="720"/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И, обходя моря и земли,</w:t>
      </w:r>
    </w:p>
    <w:p w:rsidR="0011245D" w:rsidRPr="00123371" w:rsidRDefault="0011245D" w:rsidP="00123371">
      <w:pPr>
        <w:pStyle w:val="a8"/>
        <w:ind w:left="720"/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Глаголом жги сердца людей…</w:t>
      </w:r>
    </w:p>
    <w:p w:rsidR="0011245D" w:rsidRPr="00123371" w:rsidRDefault="0011245D" w:rsidP="00123371">
      <w:pPr>
        <w:pStyle w:val="a8"/>
        <w:ind w:left="720"/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(«Пророк»)</w:t>
      </w:r>
    </w:p>
    <w:p w:rsidR="0011245D" w:rsidRPr="00123371" w:rsidRDefault="0011245D" w:rsidP="00123371">
      <w:pPr>
        <w:pStyle w:val="a8"/>
        <w:numPr>
          <w:ilvl w:val="0"/>
          <w:numId w:val="15"/>
        </w:numPr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Можно ли назвать М.Ю.Лермонтова наследником и продолжателем традиций А.С.Пушкина? (да, выразитель н</w:t>
      </w:r>
      <w:r w:rsidRPr="00123371">
        <w:rPr>
          <w:rFonts w:cs="Times New Roman"/>
          <w:sz w:val="20"/>
          <w:szCs w:val="20"/>
        </w:rPr>
        <w:t>о</w:t>
      </w:r>
      <w:r w:rsidRPr="00123371">
        <w:rPr>
          <w:rFonts w:cs="Times New Roman"/>
          <w:sz w:val="20"/>
          <w:szCs w:val="20"/>
        </w:rPr>
        <w:t>вой последекабристской эпохи, времени глубоких разочарований, вызванных разгромом восстания декабристов)</w:t>
      </w:r>
    </w:p>
    <w:p w:rsidR="0011245D" w:rsidRPr="00123371" w:rsidRDefault="0011245D" w:rsidP="00123371">
      <w:pPr>
        <w:pStyle w:val="a8"/>
        <w:numPr>
          <w:ilvl w:val="0"/>
          <w:numId w:val="15"/>
        </w:numPr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Почему в стихотворении, которое называется «Поэт», более половины текста посвящены истории кинжала? (</w:t>
      </w:r>
      <w:proofErr w:type="gramStart"/>
      <w:r w:rsidRPr="00123371">
        <w:rPr>
          <w:rFonts w:cs="Times New Roman"/>
          <w:sz w:val="20"/>
          <w:szCs w:val="20"/>
        </w:rPr>
        <w:t>сблизив образы поэта и кинжала Лермонтов впервые образно высказал</w:t>
      </w:r>
      <w:proofErr w:type="gramEnd"/>
      <w:r w:rsidRPr="00123371">
        <w:rPr>
          <w:rFonts w:cs="Times New Roman"/>
          <w:sz w:val="20"/>
          <w:szCs w:val="20"/>
        </w:rPr>
        <w:t xml:space="preserve"> мысль о том, что поэзия подобна ор</w:t>
      </w:r>
      <w:r w:rsidRPr="00123371">
        <w:rPr>
          <w:rFonts w:cs="Times New Roman"/>
          <w:sz w:val="20"/>
          <w:szCs w:val="20"/>
        </w:rPr>
        <w:t>у</w:t>
      </w:r>
      <w:r w:rsidRPr="00123371">
        <w:rPr>
          <w:rFonts w:cs="Times New Roman"/>
          <w:sz w:val="20"/>
          <w:szCs w:val="20"/>
        </w:rPr>
        <w:t>жию)</w:t>
      </w:r>
    </w:p>
    <w:p w:rsidR="0011245D" w:rsidRPr="00123371" w:rsidRDefault="0011245D" w:rsidP="00123371">
      <w:pPr>
        <w:pStyle w:val="a8"/>
        <w:numPr>
          <w:ilvl w:val="0"/>
          <w:numId w:val="15"/>
        </w:numPr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В чем вы видите основной смысл истории кинжала («Поэт» Лермонтов М.Ю.)? (показ бесславности оружия, ставшего золотой игрушкой, после гибели хозяина)</w:t>
      </w:r>
    </w:p>
    <w:p w:rsidR="0011245D" w:rsidRPr="00123371" w:rsidRDefault="0011245D" w:rsidP="00123371">
      <w:pPr>
        <w:pStyle w:val="a8"/>
        <w:numPr>
          <w:ilvl w:val="0"/>
          <w:numId w:val="15"/>
        </w:numPr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К какому литературному направлению вы бы отнесли лирическую поэзию Лермонтова? (романтизм)</w:t>
      </w:r>
    </w:p>
    <w:p w:rsidR="0011245D" w:rsidRPr="00123371" w:rsidRDefault="0011245D" w:rsidP="00123371">
      <w:pPr>
        <w:pStyle w:val="a8"/>
        <w:numPr>
          <w:ilvl w:val="0"/>
          <w:numId w:val="15"/>
        </w:numPr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Какое средство художественной выразительности помогает Лермонтову в стихотворении «Утес» создать «од</w:t>
      </w:r>
      <w:r w:rsidRPr="00123371">
        <w:rPr>
          <w:rFonts w:cs="Times New Roman"/>
          <w:sz w:val="20"/>
          <w:szCs w:val="20"/>
        </w:rPr>
        <w:t>у</w:t>
      </w:r>
      <w:r w:rsidRPr="00123371">
        <w:rPr>
          <w:rFonts w:cs="Times New Roman"/>
          <w:sz w:val="20"/>
          <w:szCs w:val="20"/>
        </w:rPr>
        <w:t>шевленный», «очеловеченный» образ природы:</w:t>
      </w:r>
    </w:p>
    <w:p w:rsidR="0011245D" w:rsidRPr="00123371" w:rsidRDefault="0011245D" w:rsidP="00123371">
      <w:pPr>
        <w:pStyle w:val="a8"/>
        <w:ind w:left="708"/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Ночевала тучка золотая</w:t>
      </w:r>
    </w:p>
    <w:p w:rsidR="0011245D" w:rsidRPr="00123371" w:rsidRDefault="0011245D" w:rsidP="00123371">
      <w:pPr>
        <w:pStyle w:val="a8"/>
        <w:ind w:left="708"/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На груди утеса великана,</w:t>
      </w:r>
    </w:p>
    <w:p w:rsidR="0011245D" w:rsidRPr="00123371" w:rsidRDefault="0011245D" w:rsidP="00123371">
      <w:pPr>
        <w:pStyle w:val="a8"/>
        <w:ind w:left="708"/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Утром в путь она умчалась рано...</w:t>
      </w:r>
    </w:p>
    <w:p w:rsidR="0011245D" w:rsidRPr="00123371" w:rsidRDefault="0011245D" w:rsidP="00123371">
      <w:pPr>
        <w:pStyle w:val="a8"/>
        <w:ind w:left="708"/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lastRenderedPageBreak/>
        <w:t>(олицетворение)</w:t>
      </w:r>
    </w:p>
    <w:p w:rsidR="0011245D" w:rsidRPr="00123371" w:rsidRDefault="0011245D" w:rsidP="00123371">
      <w:pPr>
        <w:pStyle w:val="a8"/>
        <w:numPr>
          <w:ilvl w:val="0"/>
          <w:numId w:val="15"/>
        </w:numPr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Годы жизни Н.В.Гоголя, написать имя отчество. (180 – 1852, Николай Васильевич)</w:t>
      </w:r>
    </w:p>
    <w:p w:rsidR="0011245D" w:rsidRPr="00123371" w:rsidRDefault="0011245D" w:rsidP="00123371">
      <w:pPr>
        <w:pStyle w:val="a8"/>
        <w:numPr>
          <w:ilvl w:val="0"/>
          <w:numId w:val="15"/>
        </w:numPr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Назовите произведение Н.В.Гоголя, посвященное теме «маленького человека»? («Шинель»)</w:t>
      </w:r>
    </w:p>
    <w:p w:rsidR="0011245D" w:rsidRPr="00123371" w:rsidRDefault="0011245D" w:rsidP="00123371">
      <w:pPr>
        <w:pStyle w:val="a8"/>
        <w:jc w:val="both"/>
        <w:rPr>
          <w:rFonts w:cs="Times New Roman"/>
          <w:sz w:val="20"/>
          <w:szCs w:val="20"/>
        </w:rPr>
      </w:pPr>
    </w:p>
    <w:p w:rsidR="0011245D" w:rsidRPr="00123371" w:rsidRDefault="0011245D" w:rsidP="00123371">
      <w:pPr>
        <w:pStyle w:val="a8"/>
        <w:ind w:left="708"/>
        <w:jc w:val="center"/>
        <w:rPr>
          <w:rFonts w:cs="Times New Roman"/>
          <w:b/>
          <w:sz w:val="20"/>
          <w:szCs w:val="20"/>
        </w:rPr>
      </w:pPr>
      <w:r w:rsidRPr="00123371">
        <w:rPr>
          <w:rFonts w:cs="Times New Roman"/>
          <w:b/>
          <w:sz w:val="20"/>
          <w:szCs w:val="20"/>
        </w:rPr>
        <w:t>Практическая часть.</w:t>
      </w:r>
    </w:p>
    <w:p w:rsidR="0011245D" w:rsidRPr="00123371" w:rsidRDefault="0011245D" w:rsidP="00123371">
      <w:pPr>
        <w:pStyle w:val="a8"/>
        <w:ind w:left="720"/>
        <w:jc w:val="both"/>
        <w:rPr>
          <w:rFonts w:cs="Times New Roman"/>
          <w:sz w:val="20"/>
          <w:szCs w:val="20"/>
        </w:rPr>
      </w:pPr>
    </w:p>
    <w:p w:rsidR="0011245D" w:rsidRPr="00123371" w:rsidRDefault="0011245D" w:rsidP="00123371">
      <w:pPr>
        <w:pStyle w:val="a8"/>
        <w:ind w:left="720"/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Редеет облаков летучая гряда.</w:t>
      </w:r>
    </w:p>
    <w:p w:rsidR="0011245D" w:rsidRPr="00123371" w:rsidRDefault="0011245D" w:rsidP="00123371">
      <w:pPr>
        <w:pStyle w:val="a8"/>
        <w:ind w:left="720"/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Звезда печальная, вечерняя звезда!</w:t>
      </w:r>
    </w:p>
    <w:p w:rsidR="0011245D" w:rsidRPr="00123371" w:rsidRDefault="0011245D" w:rsidP="00123371">
      <w:pPr>
        <w:pStyle w:val="a8"/>
        <w:ind w:left="720"/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Твой луч осеребрил увядшие равнины,</w:t>
      </w:r>
    </w:p>
    <w:p w:rsidR="0011245D" w:rsidRPr="00123371" w:rsidRDefault="0011245D" w:rsidP="00123371">
      <w:pPr>
        <w:pStyle w:val="a8"/>
        <w:ind w:left="720"/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И дремлющий залив, и черных скал вершины.</w:t>
      </w:r>
    </w:p>
    <w:p w:rsidR="0011245D" w:rsidRPr="00123371" w:rsidRDefault="0011245D" w:rsidP="00123371">
      <w:pPr>
        <w:pStyle w:val="a8"/>
        <w:ind w:left="720"/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Люблю твой слабый свет в небесной вышине;</w:t>
      </w:r>
    </w:p>
    <w:p w:rsidR="0011245D" w:rsidRPr="00123371" w:rsidRDefault="0011245D" w:rsidP="00123371">
      <w:pPr>
        <w:pStyle w:val="a8"/>
        <w:ind w:left="720"/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Он думы разбудил уснувшие во мне:</w:t>
      </w:r>
    </w:p>
    <w:p w:rsidR="0011245D" w:rsidRPr="00123371" w:rsidRDefault="0011245D" w:rsidP="00123371">
      <w:pPr>
        <w:pStyle w:val="a8"/>
        <w:ind w:left="720"/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Я помню твой восход, знакомое светило,</w:t>
      </w:r>
    </w:p>
    <w:p w:rsidR="0011245D" w:rsidRPr="00123371" w:rsidRDefault="0011245D" w:rsidP="00123371">
      <w:pPr>
        <w:pStyle w:val="a8"/>
        <w:ind w:left="720"/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Над мирною страной, где все для сердца мило,</w:t>
      </w:r>
    </w:p>
    <w:p w:rsidR="0011245D" w:rsidRPr="00123371" w:rsidRDefault="0011245D" w:rsidP="00123371">
      <w:pPr>
        <w:pStyle w:val="a8"/>
        <w:ind w:left="720"/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Где стройны тополи в долинах вознеслись,</w:t>
      </w:r>
    </w:p>
    <w:p w:rsidR="0011245D" w:rsidRPr="00123371" w:rsidRDefault="0011245D" w:rsidP="00123371">
      <w:pPr>
        <w:pStyle w:val="a8"/>
        <w:ind w:left="720"/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 xml:space="preserve">Где дремлет нежный мирт и темный кипарис, </w:t>
      </w:r>
    </w:p>
    <w:p w:rsidR="0011245D" w:rsidRPr="00123371" w:rsidRDefault="0011245D" w:rsidP="00123371">
      <w:pPr>
        <w:pStyle w:val="a8"/>
        <w:ind w:left="720"/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И сладостно шумят полуденные волны.</w:t>
      </w:r>
    </w:p>
    <w:p w:rsidR="0011245D" w:rsidRPr="00123371" w:rsidRDefault="0011245D" w:rsidP="00123371">
      <w:pPr>
        <w:pStyle w:val="a8"/>
        <w:ind w:left="720"/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 xml:space="preserve">Там некогда в горах, сердечной думы </w:t>
      </w:r>
      <w:proofErr w:type="gramStart"/>
      <w:r w:rsidRPr="00123371">
        <w:rPr>
          <w:rFonts w:cs="Times New Roman"/>
          <w:sz w:val="20"/>
          <w:szCs w:val="20"/>
        </w:rPr>
        <w:t>полный</w:t>
      </w:r>
      <w:proofErr w:type="gramEnd"/>
      <w:r w:rsidRPr="00123371">
        <w:rPr>
          <w:rFonts w:cs="Times New Roman"/>
          <w:sz w:val="20"/>
          <w:szCs w:val="20"/>
        </w:rPr>
        <w:t xml:space="preserve">, </w:t>
      </w:r>
    </w:p>
    <w:p w:rsidR="0011245D" w:rsidRPr="00123371" w:rsidRDefault="0011245D" w:rsidP="00123371">
      <w:pPr>
        <w:pStyle w:val="a8"/>
        <w:ind w:left="720"/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Над морем я влачил задумчивую лень,</w:t>
      </w:r>
    </w:p>
    <w:p w:rsidR="0011245D" w:rsidRPr="00123371" w:rsidRDefault="0011245D" w:rsidP="00123371">
      <w:pPr>
        <w:pStyle w:val="a8"/>
        <w:ind w:left="720"/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Когда на хижины сходила ночи тень –</w:t>
      </w:r>
    </w:p>
    <w:p w:rsidR="0011245D" w:rsidRPr="00123371" w:rsidRDefault="0011245D" w:rsidP="00123371">
      <w:pPr>
        <w:pStyle w:val="a8"/>
        <w:ind w:left="720"/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И дева юная во мгле тебя искала</w:t>
      </w:r>
    </w:p>
    <w:p w:rsidR="0011245D" w:rsidRPr="00123371" w:rsidRDefault="0011245D" w:rsidP="00123371">
      <w:pPr>
        <w:pStyle w:val="a8"/>
        <w:ind w:left="720"/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И именем своим подруга называла.</w:t>
      </w:r>
    </w:p>
    <w:p w:rsidR="0011245D" w:rsidRPr="00123371" w:rsidRDefault="0011245D" w:rsidP="00123371">
      <w:pPr>
        <w:pStyle w:val="a8"/>
        <w:ind w:left="720"/>
        <w:jc w:val="center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(А.С.Пушкин)</w:t>
      </w:r>
    </w:p>
    <w:p w:rsidR="0011245D" w:rsidRPr="00123371" w:rsidRDefault="0011245D" w:rsidP="00123371">
      <w:pPr>
        <w:pStyle w:val="a8"/>
        <w:ind w:left="720"/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1) Черты какого литературного направления определяют своеобразие данного стихотворения</w:t>
      </w:r>
      <w:proofErr w:type="gramStart"/>
      <w:r w:rsidRPr="00123371">
        <w:rPr>
          <w:rFonts w:cs="Times New Roman"/>
          <w:sz w:val="20"/>
          <w:szCs w:val="20"/>
        </w:rPr>
        <w:t>?(</w:t>
      </w:r>
      <w:proofErr w:type="gramEnd"/>
      <w:r w:rsidRPr="00123371">
        <w:rPr>
          <w:rFonts w:cs="Times New Roman"/>
          <w:sz w:val="20"/>
          <w:szCs w:val="20"/>
        </w:rPr>
        <w:t>Романтизм)</w:t>
      </w:r>
    </w:p>
    <w:p w:rsidR="0011245D" w:rsidRPr="00123371" w:rsidRDefault="0011245D" w:rsidP="00123371">
      <w:pPr>
        <w:pStyle w:val="a8"/>
        <w:ind w:left="720"/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2) Какое из пушкинских стихотворений тематически близко этому стихотворению? («Погасло дневное свет</w:t>
      </w:r>
      <w:r w:rsidRPr="00123371">
        <w:rPr>
          <w:rFonts w:cs="Times New Roman"/>
          <w:sz w:val="20"/>
          <w:szCs w:val="20"/>
        </w:rPr>
        <w:t>и</w:t>
      </w:r>
      <w:r w:rsidRPr="00123371">
        <w:rPr>
          <w:rFonts w:cs="Times New Roman"/>
          <w:sz w:val="20"/>
          <w:szCs w:val="20"/>
        </w:rPr>
        <w:t>ло…»)</w:t>
      </w:r>
    </w:p>
    <w:p w:rsidR="0011245D" w:rsidRPr="00123371" w:rsidRDefault="0011245D" w:rsidP="00123371">
      <w:pPr>
        <w:pStyle w:val="a8"/>
        <w:ind w:left="720"/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3) Определите жанр этого стихотворения? (романтическая элегия)</w:t>
      </w:r>
    </w:p>
    <w:p w:rsidR="0011245D" w:rsidRPr="00123371" w:rsidRDefault="0011245D" w:rsidP="00123371">
      <w:pPr>
        <w:pStyle w:val="a8"/>
        <w:ind w:left="720"/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4) Назовите средство художественной выразительности в первой строке стихотворени</w:t>
      </w:r>
      <w:proofErr w:type="gramStart"/>
      <w:r w:rsidRPr="00123371">
        <w:rPr>
          <w:rFonts w:cs="Times New Roman"/>
          <w:sz w:val="20"/>
          <w:szCs w:val="20"/>
        </w:rPr>
        <w:t>я(</w:t>
      </w:r>
      <w:proofErr w:type="gramEnd"/>
      <w:r w:rsidRPr="00123371">
        <w:rPr>
          <w:rFonts w:cs="Times New Roman"/>
          <w:sz w:val="20"/>
          <w:szCs w:val="20"/>
        </w:rPr>
        <w:t>«облаков летучая гр</w:t>
      </w:r>
      <w:r w:rsidRPr="00123371">
        <w:rPr>
          <w:rFonts w:cs="Times New Roman"/>
          <w:sz w:val="20"/>
          <w:szCs w:val="20"/>
        </w:rPr>
        <w:t>я</w:t>
      </w:r>
      <w:r w:rsidRPr="00123371">
        <w:rPr>
          <w:rFonts w:cs="Times New Roman"/>
          <w:sz w:val="20"/>
          <w:szCs w:val="20"/>
        </w:rPr>
        <w:t>да»)? (метафора)</w:t>
      </w:r>
    </w:p>
    <w:p w:rsidR="0011245D" w:rsidRPr="00123371" w:rsidRDefault="0011245D" w:rsidP="00123371">
      <w:pPr>
        <w:pStyle w:val="a8"/>
        <w:ind w:left="720"/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5) Дайте название образного определения «звезда печальная», «нежный мирт»? (эпитет)</w:t>
      </w:r>
    </w:p>
    <w:p w:rsidR="0011245D" w:rsidRPr="00123371" w:rsidRDefault="0011245D" w:rsidP="00123371">
      <w:pPr>
        <w:pStyle w:val="a8"/>
        <w:ind w:left="720"/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6) Укажите прием усиления выразительности стиха, основанный на сходстве начального звучания строк:</w:t>
      </w:r>
    </w:p>
    <w:p w:rsidR="0011245D" w:rsidRPr="00123371" w:rsidRDefault="0011245D" w:rsidP="00123371">
      <w:pPr>
        <w:pStyle w:val="a8"/>
        <w:ind w:left="720"/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Где стройны тополи в долинах вознеслись,</w:t>
      </w:r>
    </w:p>
    <w:p w:rsidR="0011245D" w:rsidRPr="00123371" w:rsidRDefault="0011245D" w:rsidP="00123371">
      <w:pPr>
        <w:pStyle w:val="a8"/>
        <w:ind w:left="720"/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Где дремлет нежный мирт и темный кипарис…</w:t>
      </w:r>
    </w:p>
    <w:p w:rsidR="0011245D" w:rsidRPr="00123371" w:rsidRDefault="0011245D" w:rsidP="00123371">
      <w:pPr>
        <w:pStyle w:val="a8"/>
        <w:ind w:left="720"/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(анафора, повтор)</w:t>
      </w:r>
    </w:p>
    <w:p w:rsidR="0011245D" w:rsidRPr="00123371" w:rsidRDefault="0011245D" w:rsidP="00123371">
      <w:pPr>
        <w:pStyle w:val="a8"/>
        <w:ind w:left="720"/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7) Как называется художественный образ, несущий в себе многозначный смысл и становящийся своеобразной поэтической «эмблемой» («звезда печальная, вечерняя звезда»)? (символ)</w:t>
      </w:r>
    </w:p>
    <w:p w:rsidR="0011245D" w:rsidRPr="00123371" w:rsidRDefault="0011245D" w:rsidP="00123371">
      <w:pPr>
        <w:pStyle w:val="a8"/>
        <w:ind w:left="720"/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8) Укажите название стилистического приема, усиливающего выразительность поэтической речи и основанного на соседстве одинаковых согласных звуко</w:t>
      </w:r>
      <w:proofErr w:type="gramStart"/>
      <w:r w:rsidRPr="00123371">
        <w:rPr>
          <w:rFonts w:cs="Times New Roman"/>
          <w:sz w:val="20"/>
          <w:szCs w:val="20"/>
        </w:rPr>
        <w:t>в(</w:t>
      </w:r>
      <w:proofErr w:type="gramEnd"/>
      <w:r w:rsidRPr="00123371">
        <w:rPr>
          <w:rFonts w:cs="Times New Roman"/>
          <w:sz w:val="20"/>
          <w:szCs w:val="20"/>
        </w:rPr>
        <w:t xml:space="preserve"> «влачил задумчивую лень»)? (аллитерация, звукопись)</w:t>
      </w:r>
    </w:p>
    <w:p w:rsidR="0011245D" w:rsidRPr="00123371" w:rsidRDefault="0011245D" w:rsidP="00123371">
      <w:pPr>
        <w:pStyle w:val="a8"/>
        <w:ind w:left="720"/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>9) Каким размером написано данное стихотворение? (ямб)</w:t>
      </w:r>
    </w:p>
    <w:p w:rsidR="0011245D" w:rsidRPr="00123371" w:rsidRDefault="0011245D" w:rsidP="00123371">
      <w:pPr>
        <w:pStyle w:val="a8"/>
        <w:ind w:left="720"/>
        <w:jc w:val="both"/>
        <w:rPr>
          <w:rFonts w:cs="Times New Roman"/>
          <w:sz w:val="20"/>
          <w:szCs w:val="20"/>
        </w:rPr>
      </w:pPr>
      <w:r w:rsidRPr="00123371">
        <w:rPr>
          <w:rFonts w:cs="Times New Roman"/>
          <w:sz w:val="20"/>
          <w:szCs w:val="20"/>
        </w:rPr>
        <w:t xml:space="preserve">10)* Что символизирует собой «печальная </w:t>
      </w:r>
      <w:proofErr w:type="gramStart"/>
      <w:r w:rsidRPr="00123371">
        <w:rPr>
          <w:rFonts w:cs="Times New Roman"/>
          <w:sz w:val="20"/>
          <w:szCs w:val="20"/>
        </w:rPr>
        <w:t>звезда</w:t>
      </w:r>
      <w:proofErr w:type="gramEnd"/>
      <w:r w:rsidRPr="00123371">
        <w:rPr>
          <w:rFonts w:cs="Times New Roman"/>
          <w:sz w:val="20"/>
          <w:szCs w:val="20"/>
        </w:rPr>
        <w:t xml:space="preserve">» и в </w:t>
      </w:r>
      <w:proofErr w:type="gramStart"/>
      <w:r w:rsidRPr="00123371">
        <w:rPr>
          <w:rFonts w:cs="Times New Roman"/>
          <w:sz w:val="20"/>
          <w:szCs w:val="20"/>
        </w:rPr>
        <w:t>каких</w:t>
      </w:r>
      <w:proofErr w:type="gramEnd"/>
      <w:r w:rsidRPr="00123371">
        <w:rPr>
          <w:rFonts w:cs="Times New Roman"/>
          <w:sz w:val="20"/>
          <w:szCs w:val="20"/>
        </w:rPr>
        <w:t xml:space="preserve"> произведениях русской лирики звучит «звездная» тема? ( «Звезда полей» Н.Рубцов, В.Маяковский «Если звезды зажигаются, значит это кому-нибудь нужно…», М.Ю.Лермонтов «Выхожу один я на дорогу…»)</w:t>
      </w:r>
    </w:p>
    <w:p w:rsidR="0011245D" w:rsidRPr="00123371" w:rsidRDefault="0011245D" w:rsidP="00123371">
      <w:pPr>
        <w:pStyle w:val="a8"/>
        <w:jc w:val="both"/>
        <w:rPr>
          <w:rFonts w:cs="Times New Roman"/>
          <w:sz w:val="20"/>
          <w:szCs w:val="20"/>
        </w:rPr>
      </w:pPr>
    </w:p>
    <w:p w:rsidR="0011245D" w:rsidRPr="00123371" w:rsidRDefault="00840814" w:rsidP="001233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23371">
        <w:rPr>
          <w:rFonts w:ascii="Times New Roman" w:hAnsi="Times New Roman" w:cs="Times New Roman"/>
          <w:b/>
          <w:bCs/>
          <w:sz w:val="20"/>
          <w:szCs w:val="20"/>
        </w:rPr>
        <w:t>Раздел 2. ОСОБЕННОСТИ РАЗВИТИЯ РУССКОЙ ЛИТЕРАТУРЫ</w:t>
      </w:r>
      <w:r w:rsidR="005A32E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123371">
        <w:rPr>
          <w:rFonts w:ascii="Times New Roman" w:hAnsi="Times New Roman" w:cs="Times New Roman"/>
          <w:b/>
          <w:bCs/>
          <w:sz w:val="20"/>
          <w:szCs w:val="20"/>
        </w:rPr>
        <w:t>ВО ВТОРОЙ ПОЛОВИНЕ XIX ВЕКА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Тест по творчеству И.С.Тургенева</w:t>
      </w:r>
    </w:p>
    <w:p w:rsidR="002D413F" w:rsidRPr="00123371" w:rsidRDefault="002D413F" w:rsidP="0012337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1 вариант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1</w:t>
      </w:r>
      <w:r w:rsidRPr="00123371">
        <w:rPr>
          <w:rFonts w:ascii="Times New Roman" w:hAnsi="Times New Roman" w:cs="Times New Roman"/>
          <w:sz w:val="20"/>
          <w:szCs w:val="20"/>
        </w:rPr>
        <w:t>.</w:t>
      </w:r>
      <w:r w:rsidRPr="00123371">
        <w:rPr>
          <w:rFonts w:ascii="Times New Roman" w:hAnsi="Times New Roman" w:cs="Times New Roman"/>
          <w:i/>
          <w:sz w:val="20"/>
          <w:szCs w:val="20"/>
        </w:rPr>
        <w:t>И.С.Тургенев написал: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А) «Записки врача»                                           В) «Записки охотника»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Б) «Записки на манжетах»                                г) «Записки из Мертвого дома»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123371">
        <w:rPr>
          <w:rFonts w:ascii="Times New Roman" w:hAnsi="Times New Roman" w:cs="Times New Roman"/>
          <w:b/>
          <w:i/>
          <w:sz w:val="20"/>
          <w:szCs w:val="20"/>
        </w:rPr>
        <w:t>2</w:t>
      </w:r>
      <w:r w:rsidRPr="00123371">
        <w:rPr>
          <w:rFonts w:ascii="Times New Roman" w:hAnsi="Times New Roman" w:cs="Times New Roman"/>
          <w:i/>
          <w:sz w:val="20"/>
          <w:szCs w:val="20"/>
        </w:rPr>
        <w:t>.Как зовут родителей Базарова?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3</w:t>
      </w:r>
      <w:r w:rsidRPr="00123371">
        <w:rPr>
          <w:rFonts w:ascii="Times New Roman" w:hAnsi="Times New Roman" w:cs="Times New Roman"/>
          <w:sz w:val="20"/>
          <w:szCs w:val="20"/>
        </w:rPr>
        <w:t>.</w:t>
      </w:r>
      <w:r w:rsidRPr="00123371">
        <w:rPr>
          <w:rFonts w:ascii="Times New Roman" w:hAnsi="Times New Roman" w:cs="Times New Roman"/>
          <w:i/>
          <w:sz w:val="20"/>
          <w:szCs w:val="20"/>
        </w:rPr>
        <w:t>Основой конфликта романа «Отцы и дети» является: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А) Ссора между 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П.П.Кирсановым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 xml:space="preserve"> и Е.Базаровым;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Б) Конфликт, возникший между Е.Базаровым и 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Н.П.Кирсановым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>;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В) Борьба буржуазно-дворянского либерализма и революционных демократов;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Г) Борьба между либеральными монархистами и народом.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4</w:t>
      </w:r>
      <w:r w:rsidRPr="00123371">
        <w:rPr>
          <w:rFonts w:ascii="Times New Roman" w:hAnsi="Times New Roman" w:cs="Times New Roman"/>
          <w:sz w:val="20"/>
          <w:szCs w:val="20"/>
        </w:rPr>
        <w:t>.</w:t>
      </w:r>
      <w:r w:rsidRPr="00123371">
        <w:rPr>
          <w:rFonts w:ascii="Times New Roman" w:hAnsi="Times New Roman" w:cs="Times New Roman"/>
          <w:i/>
          <w:sz w:val="20"/>
          <w:szCs w:val="20"/>
        </w:rPr>
        <w:t>Узнайте персонажей романа по следующим характеристикам: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1)Представитель молодого дворянского поколения, быстро превращающийся в обыкновенного помещика, духовная о</w:t>
      </w:r>
      <w:r w:rsidRPr="00123371">
        <w:rPr>
          <w:rFonts w:ascii="Times New Roman" w:hAnsi="Times New Roman" w:cs="Times New Roman"/>
          <w:sz w:val="20"/>
          <w:szCs w:val="20"/>
        </w:rPr>
        <w:t>г</w:t>
      </w:r>
      <w:r w:rsidRPr="00123371">
        <w:rPr>
          <w:rFonts w:ascii="Times New Roman" w:hAnsi="Times New Roman" w:cs="Times New Roman"/>
          <w:sz w:val="20"/>
          <w:szCs w:val="20"/>
        </w:rPr>
        <w:t>раниченность и слабоволие, поверхность демократических увлечений, склонность к краснобайству, барские замашки и лень.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2)Противник всего подлинно  демократического, любующийся собой аристократ, жизнь которого свелась к любви и, к сожалению, об уходящем прошлом, эстет.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3)Бесполезность и неприспособленность к жизни, к новым условиям, тип «уходящего барства».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4)Натура независимая, не склоняющаяся ни перед какими авторитетами, нигилист.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А) Евгений Базаров                                              в) Павел Петрович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Б) Аркадий Кирсанов                                           г) Николай Петрович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5.</w:t>
      </w:r>
      <w:r w:rsidRPr="00123371">
        <w:rPr>
          <w:rFonts w:ascii="Times New Roman" w:hAnsi="Times New Roman" w:cs="Times New Roman"/>
          <w:i/>
          <w:sz w:val="20"/>
          <w:szCs w:val="20"/>
        </w:rPr>
        <w:t>Критическую статью «Базаров» написал: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А) И.С.Тургенев                                                   в) А.И.Герцен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lastRenderedPageBreak/>
        <w:t>Б) В.Г.Белинский                                                  г) Д.И.Писарев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6.</w:t>
      </w:r>
      <w:r w:rsidRPr="00123371">
        <w:rPr>
          <w:rFonts w:ascii="Times New Roman" w:hAnsi="Times New Roman" w:cs="Times New Roman"/>
          <w:i/>
          <w:sz w:val="20"/>
          <w:szCs w:val="20"/>
        </w:rPr>
        <w:t>Какой слой русского общества Е.Базаров считал перспективным?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А) крестьянство                                                    в) русское патриархальное дворянство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Б) дворянскую аристократию                             г) интеллигенцию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7</w:t>
      </w:r>
      <w:r w:rsidRPr="00123371">
        <w:rPr>
          <w:rFonts w:ascii="Times New Roman" w:hAnsi="Times New Roman" w:cs="Times New Roman"/>
          <w:sz w:val="20"/>
          <w:szCs w:val="20"/>
        </w:rPr>
        <w:t>.</w:t>
      </w:r>
      <w:r w:rsidRPr="00123371">
        <w:rPr>
          <w:rFonts w:ascii="Times New Roman" w:hAnsi="Times New Roman" w:cs="Times New Roman"/>
          <w:i/>
          <w:sz w:val="20"/>
          <w:szCs w:val="20"/>
        </w:rPr>
        <w:t>Узнайте героя романа  по портретному описанию: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«Длинное и худое (лицо), с широким лбом, кверху плоским, книзу заостренным носом, большими зеленоватыми глазами и висячими бакенбардами песочного цвета, оно оживлялось неловкой улыбкой и выражало самоуверенность и ум».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8.</w:t>
      </w:r>
      <w:r w:rsidRPr="00123371">
        <w:rPr>
          <w:rFonts w:ascii="Times New Roman" w:hAnsi="Times New Roman" w:cs="Times New Roman"/>
          <w:i/>
          <w:sz w:val="20"/>
          <w:szCs w:val="20"/>
        </w:rPr>
        <w:t>Что особенно чуждо было Тургеневу в своем герое?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 w:cs="Times New Roman"/>
          <w:sz w:val="20"/>
          <w:szCs w:val="20"/>
        </w:rPr>
        <w:t>)н</w:t>
      </w:r>
      <w:proofErr w:type="gramEnd"/>
      <w:r w:rsidRPr="00123371">
        <w:rPr>
          <w:rFonts w:ascii="Times New Roman" w:hAnsi="Times New Roman" w:cs="Times New Roman"/>
          <w:sz w:val="20"/>
          <w:szCs w:val="20"/>
        </w:rPr>
        <w:t>епонимание роли народа в освободительном движении.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 w:cs="Times New Roman"/>
          <w:sz w:val="20"/>
          <w:szCs w:val="20"/>
        </w:rPr>
        <w:t>)н</w:t>
      </w:r>
      <w:proofErr w:type="gramEnd"/>
      <w:r w:rsidRPr="00123371">
        <w:rPr>
          <w:rFonts w:ascii="Times New Roman" w:hAnsi="Times New Roman" w:cs="Times New Roman"/>
          <w:sz w:val="20"/>
          <w:szCs w:val="20"/>
        </w:rPr>
        <w:t>игилистическое отношение к культурному наследию России.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В</w:t>
      </w:r>
      <w:proofErr w:type="gramStart"/>
      <w:r w:rsidRPr="00123371">
        <w:rPr>
          <w:rFonts w:ascii="Times New Roman" w:hAnsi="Times New Roman" w:cs="Times New Roman"/>
          <w:sz w:val="20"/>
          <w:szCs w:val="20"/>
        </w:rPr>
        <w:t>)п</w:t>
      </w:r>
      <w:proofErr w:type="gramEnd"/>
      <w:r w:rsidRPr="00123371">
        <w:rPr>
          <w:rFonts w:ascii="Times New Roman" w:hAnsi="Times New Roman" w:cs="Times New Roman"/>
          <w:sz w:val="20"/>
          <w:szCs w:val="20"/>
        </w:rPr>
        <w:t>реувеличение роли интеллигенции в освободительном движении.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123371">
        <w:rPr>
          <w:rFonts w:ascii="Times New Roman" w:hAnsi="Times New Roman" w:cs="Times New Roman"/>
          <w:sz w:val="20"/>
          <w:szCs w:val="20"/>
        </w:rPr>
        <w:t>)о</w:t>
      </w:r>
      <w:proofErr w:type="gramEnd"/>
      <w:r w:rsidRPr="00123371">
        <w:rPr>
          <w:rFonts w:ascii="Times New Roman" w:hAnsi="Times New Roman" w:cs="Times New Roman"/>
          <w:sz w:val="20"/>
          <w:szCs w:val="20"/>
        </w:rPr>
        <w:t>трыв от какой-либо практической деятельности.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123371">
        <w:rPr>
          <w:rFonts w:ascii="Times New Roman" w:hAnsi="Times New Roman" w:cs="Times New Roman"/>
          <w:b/>
          <w:i/>
          <w:sz w:val="20"/>
          <w:szCs w:val="20"/>
        </w:rPr>
        <w:t>9.</w:t>
      </w:r>
      <w:r w:rsidRPr="00123371">
        <w:rPr>
          <w:rFonts w:ascii="Times New Roman" w:hAnsi="Times New Roman" w:cs="Times New Roman"/>
          <w:i/>
          <w:sz w:val="20"/>
          <w:szCs w:val="20"/>
        </w:rPr>
        <w:t>Вставьте пропущенные слова: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А) «Единственным свидетелем дуэли Базарова и Павла Петровича был…»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Б) «Этакое богатое тело! Хоть сейчас в … театр».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В) «Павел Петрович вынул из кармана панталон свою красивую руку с длинными… ногтями».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10.</w:t>
      </w:r>
      <w:r w:rsidRPr="00123371">
        <w:rPr>
          <w:rFonts w:ascii="Times New Roman" w:hAnsi="Times New Roman" w:cs="Times New Roman"/>
          <w:i/>
          <w:sz w:val="20"/>
          <w:szCs w:val="20"/>
        </w:rPr>
        <w:t>И.С.Тургенев писал: «На его долю не пришлось, как на долю Онегина и Печорина, эпохи идеализации, сочувственного превознесения».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 w:cs="Times New Roman"/>
          <w:sz w:val="20"/>
          <w:szCs w:val="20"/>
        </w:rPr>
        <w:t>)П</w:t>
      </w:r>
      <w:proofErr w:type="gramEnd"/>
      <w:r w:rsidRPr="00123371">
        <w:rPr>
          <w:rFonts w:ascii="Times New Roman" w:hAnsi="Times New Roman" w:cs="Times New Roman"/>
          <w:sz w:val="20"/>
          <w:szCs w:val="20"/>
        </w:rPr>
        <w:t>очему Базаров был отрицательно принят прогрессивным журналом «Современник», либеральными и демократич</w:t>
      </w:r>
      <w:r w:rsidRPr="00123371">
        <w:rPr>
          <w:rFonts w:ascii="Times New Roman" w:hAnsi="Times New Roman" w:cs="Times New Roman"/>
          <w:sz w:val="20"/>
          <w:szCs w:val="20"/>
        </w:rPr>
        <w:t>е</w:t>
      </w:r>
      <w:r w:rsidRPr="00123371">
        <w:rPr>
          <w:rFonts w:ascii="Times New Roman" w:hAnsi="Times New Roman" w:cs="Times New Roman"/>
          <w:sz w:val="20"/>
          <w:szCs w:val="20"/>
        </w:rPr>
        <w:t>скими кругами?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Б) Есть ли в Базарове черты, достойные подражания для молодого поколения того времени?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D413F" w:rsidRPr="00123371" w:rsidRDefault="002D413F" w:rsidP="0012337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2 вариант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1</w:t>
      </w:r>
      <w:r w:rsidRPr="00123371">
        <w:rPr>
          <w:rFonts w:ascii="Times New Roman" w:hAnsi="Times New Roman" w:cs="Times New Roman"/>
          <w:i/>
          <w:sz w:val="20"/>
          <w:szCs w:val="20"/>
        </w:rPr>
        <w:t>.Как зовут родителей Е.Базарова?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2.</w:t>
      </w:r>
      <w:r w:rsidRPr="00123371">
        <w:rPr>
          <w:rFonts w:ascii="Times New Roman" w:hAnsi="Times New Roman" w:cs="Times New Roman"/>
          <w:i/>
          <w:sz w:val="20"/>
          <w:szCs w:val="20"/>
        </w:rPr>
        <w:t>Кому адресовано посвящение романа «Отцы и дети»?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А) А.И.Герцену                                       в) Н.А.Некрасову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Б) В.Г.Белинскому                                  г) другому лицу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3</w:t>
      </w:r>
      <w:r w:rsidRPr="00123371">
        <w:rPr>
          <w:rFonts w:ascii="Times New Roman" w:hAnsi="Times New Roman" w:cs="Times New Roman"/>
          <w:sz w:val="20"/>
          <w:szCs w:val="20"/>
        </w:rPr>
        <w:t>.</w:t>
      </w:r>
      <w:r w:rsidRPr="00123371">
        <w:rPr>
          <w:rFonts w:ascii="Times New Roman" w:hAnsi="Times New Roman" w:cs="Times New Roman"/>
          <w:i/>
          <w:sz w:val="20"/>
          <w:szCs w:val="20"/>
        </w:rPr>
        <w:t>Споры героев романа «Отцы и дети» велись вокруг разных вопросов, волновавших общественную мысль России. На</w:t>
      </w:r>
      <w:r w:rsidRPr="00123371">
        <w:rPr>
          <w:rFonts w:ascii="Times New Roman" w:hAnsi="Times New Roman" w:cs="Times New Roman"/>
          <w:i/>
          <w:sz w:val="20"/>
          <w:szCs w:val="20"/>
        </w:rPr>
        <w:t>й</w:t>
      </w:r>
      <w:r w:rsidRPr="00123371">
        <w:rPr>
          <w:rFonts w:ascii="Times New Roman" w:hAnsi="Times New Roman" w:cs="Times New Roman"/>
          <w:i/>
          <w:sz w:val="20"/>
          <w:szCs w:val="20"/>
        </w:rPr>
        <w:t>дите лишнее: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А) об отношении к дворянскому культурному наследию,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Б) об искусстве, науке,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В) о системе поведения человека, о нравственных принципах,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Г) о положении рабочего класса,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Д) об общественном долге, воспитании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4</w:t>
      </w:r>
      <w:r w:rsidRPr="00123371">
        <w:rPr>
          <w:rFonts w:ascii="Times New Roman" w:hAnsi="Times New Roman" w:cs="Times New Roman"/>
          <w:sz w:val="20"/>
          <w:szCs w:val="20"/>
        </w:rPr>
        <w:t>.</w:t>
      </w:r>
      <w:r w:rsidRPr="00123371">
        <w:rPr>
          <w:rFonts w:ascii="Times New Roman" w:hAnsi="Times New Roman" w:cs="Times New Roman"/>
          <w:i/>
          <w:sz w:val="20"/>
          <w:szCs w:val="20"/>
        </w:rPr>
        <w:t>И.С.Тургенев дал общую оценку политического содержания своего романа «Отцы и дети»: «Вся моя повесть напра</w:t>
      </w:r>
      <w:r w:rsidRPr="00123371">
        <w:rPr>
          <w:rFonts w:ascii="Times New Roman" w:hAnsi="Times New Roman" w:cs="Times New Roman"/>
          <w:i/>
          <w:sz w:val="20"/>
          <w:szCs w:val="20"/>
        </w:rPr>
        <w:t>в</w:t>
      </w:r>
      <w:r w:rsidRPr="00123371">
        <w:rPr>
          <w:rFonts w:ascii="Times New Roman" w:hAnsi="Times New Roman" w:cs="Times New Roman"/>
          <w:i/>
          <w:sz w:val="20"/>
          <w:szCs w:val="20"/>
        </w:rPr>
        <w:t xml:space="preserve">лена </w:t>
      </w:r>
      <w:proofErr w:type="gramStart"/>
      <w:r w:rsidRPr="00123371">
        <w:rPr>
          <w:rFonts w:ascii="Times New Roman" w:hAnsi="Times New Roman" w:cs="Times New Roman"/>
          <w:i/>
          <w:sz w:val="20"/>
          <w:szCs w:val="20"/>
        </w:rPr>
        <w:t>против</w:t>
      </w:r>
      <w:proofErr w:type="gramEnd"/>
      <w:r w:rsidRPr="00123371">
        <w:rPr>
          <w:rFonts w:ascii="Times New Roman" w:hAnsi="Times New Roman" w:cs="Times New Roman"/>
          <w:i/>
          <w:sz w:val="20"/>
          <w:szCs w:val="20"/>
        </w:rPr>
        <w:t>….» Закончите содержание.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А) пролетариата как передового класса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Б) дворянства как передового класса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В) крестьянства как передового класса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Г) демократов как передового класса.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5.</w:t>
      </w:r>
      <w:r w:rsidRPr="00123371">
        <w:rPr>
          <w:rFonts w:ascii="Times New Roman" w:hAnsi="Times New Roman" w:cs="Times New Roman"/>
          <w:i/>
          <w:sz w:val="20"/>
          <w:szCs w:val="20"/>
        </w:rPr>
        <w:t>Вспомните, кому из персонажей романа принадлежат слова: «Мы приблизительно знаем, отчего происходят теле</w:t>
      </w:r>
      <w:r w:rsidRPr="00123371">
        <w:rPr>
          <w:rFonts w:ascii="Times New Roman" w:hAnsi="Times New Roman" w:cs="Times New Roman"/>
          <w:i/>
          <w:sz w:val="20"/>
          <w:szCs w:val="20"/>
        </w:rPr>
        <w:t>с</w:t>
      </w:r>
      <w:r w:rsidRPr="00123371">
        <w:rPr>
          <w:rFonts w:ascii="Times New Roman" w:hAnsi="Times New Roman" w:cs="Times New Roman"/>
          <w:i/>
          <w:sz w:val="20"/>
          <w:szCs w:val="20"/>
        </w:rPr>
        <w:t>ные недуги, а нравственные болезни происходят от дурного воспитания… от безобразного состояния общества, одним словом, - исправьте общество, - и болезней не будет»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А) Аркадию Кирсанову                                                в) Е.Базарову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Б) Н.П.Кирсанову                                                          г) П.П.Кирсанову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6</w:t>
      </w:r>
      <w:r w:rsidRPr="00123371">
        <w:rPr>
          <w:rFonts w:ascii="Times New Roman" w:hAnsi="Times New Roman" w:cs="Times New Roman"/>
          <w:sz w:val="20"/>
          <w:szCs w:val="20"/>
        </w:rPr>
        <w:t>.</w:t>
      </w:r>
      <w:r w:rsidRPr="00123371">
        <w:rPr>
          <w:rFonts w:ascii="Times New Roman" w:hAnsi="Times New Roman" w:cs="Times New Roman"/>
          <w:i/>
          <w:sz w:val="20"/>
          <w:szCs w:val="20"/>
        </w:rPr>
        <w:t>Кого из персонажей романа «Отцы и дети» вы могли бы назвать «маленьким человеком»?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 w:cs="Times New Roman"/>
          <w:sz w:val="20"/>
          <w:szCs w:val="20"/>
        </w:rPr>
        <w:t>)В</w:t>
      </w:r>
      <w:proofErr w:type="gramEnd"/>
      <w:r w:rsidRPr="00123371">
        <w:rPr>
          <w:rFonts w:ascii="Times New Roman" w:hAnsi="Times New Roman" w:cs="Times New Roman"/>
          <w:sz w:val="20"/>
          <w:szCs w:val="20"/>
        </w:rPr>
        <w:t>.И.Базаров                                                                в)А.Н.Кирсанов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 w:cs="Times New Roman"/>
          <w:sz w:val="20"/>
          <w:szCs w:val="20"/>
        </w:rPr>
        <w:t>)Н</w:t>
      </w:r>
      <w:proofErr w:type="gramEnd"/>
      <w:r w:rsidRPr="00123371">
        <w:rPr>
          <w:rFonts w:ascii="Times New Roman" w:hAnsi="Times New Roman" w:cs="Times New Roman"/>
          <w:sz w:val="20"/>
          <w:szCs w:val="20"/>
        </w:rPr>
        <w:t>.П.Кирсанов                                                              г)другой персонаж романа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7</w:t>
      </w:r>
      <w:r w:rsidRPr="00123371">
        <w:rPr>
          <w:rFonts w:ascii="Times New Roman" w:hAnsi="Times New Roman" w:cs="Times New Roman"/>
          <w:b/>
          <w:i/>
          <w:sz w:val="20"/>
          <w:szCs w:val="20"/>
        </w:rPr>
        <w:t>.</w:t>
      </w:r>
      <w:r w:rsidRPr="00123371">
        <w:rPr>
          <w:rFonts w:ascii="Times New Roman" w:hAnsi="Times New Roman" w:cs="Times New Roman"/>
          <w:i/>
          <w:sz w:val="20"/>
          <w:szCs w:val="20"/>
        </w:rPr>
        <w:t>Узнайте героя по портретному описанию: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123371">
        <w:rPr>
          <w:rFonts w:ascii="Times New Roman" w:hAnsi="Times New Roman" w:cs="Times New Roman"/>
          <w:i/>
          <w:sz w:val="20"/>
          <w:szCs w:val="20"/>
        </w:rPr>
        <w:t>«На вид ему было лет 45, его коротко остриженные седые волосы отливали темным блеском, как новое серебро;  лицо его, желчное, но без морщин, необыкновенно правильное и чистое, словно выведенное тонким и тонким резцом, являло следы красоты замечательной».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8.</w:t>
      </w:r>
      <w:r w:rsidRPr="00123371">
        <w:rPr>
          <w:rFonts w:ascii="Times New Roman" w:hAnsi="Times New Roman" w:cs="Times New Roman"/>
          <w:i/>
          <w:sz w:val="20"/>
          <w:szCs w:val="20"/>
        </w:rPr>
        <w:t>Распределите персонажей романа соответственно их социальному положению</w:t>
      </w:r>
      <w:r w:rsidRPr="00123371">
        <w:rPr>
          <w:rFonts w:ascii="Times New Roman" w:hAnsi="Times New Roman" w:cs="Times New Roman"/>
          <w:sz w:val="20"/>
          <w:szCs w:val="20"/>
        </w:rPr>
        <w:t>: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А) «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Эмансипе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>»                                                 а) Е.Базаров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Б) русский аристократ                                     б</w:t>
      </w:r>
      <w:proofErr w:type="gramStart"/>
      <w:r w:rsidRPr="00123371">
        <w:rPr>
          <w:rFonts w:ascii="Times New Roman" w:hAnsi="Times New Roman" w:cs="Times New Roman"/>
          <w:sz w:val="20"/>
          <w:szCs w:val="20"/>
        </w:rPr>
        <w:t>)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К</w:t>
      </w:r>
      <w:proofErr w:type="gramEnd"/>
      <w:r w:rsidRPr="00123371">
        <w:rPr>
          <w:rFonts w:ascii="Times New Roman" w:hAnsi="Times New Roman" w:cs="Times New Roman"/>
          <w:sz w:val="20"/>
          <w:szCs w:val="20"/>
        </w:rPr>
        <w:t>укшина</w:t>
      </w:r>
      <w:proofErr w:type="spellEnd"/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В) полковой лекарь                                          в</w:t>
      </w:r>
      <w:proofErr w:type="gramStart"/>
      <w:r w:rsidRPr="00123371">
        <w:rPr>
          <w:rFonts w:ascii="Times New Roman" w:hAnsi="Times New Roman" w:cs="Times New Roman"/>
          <w:sz w:val="20"/>
          <w:szCs w:val="20"/>
        </w:rPr>
        <w:t>)В</w:t>
      </w:r>
      <w:proofErr w:type="gramEnd"/>
      <w:r w:rsidRPr="00123371">
        <w:rPr>
          <w:rFonts w:ascii="Times New Roman" w:hAnsi="Times New Roman" w:cs="Times New Roman"/>
          <w:sz w:val="20"/>
          <w:szCs w:val="20"/>
        </w:rPr>
        <w:t>.И.Базаров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Г) студент-барич                                               г</w:t>
      </w:r>
      <w:proofErr w:type="gramStart"/>
      <w:r w:rsidRPr="00123371">
        <w:rPr>
          <w:rFonts w:ascii="Times New Roman" w:hAnsi="Times New Roman" w:cs="Times New Roman"/>
          <w:sz w:val="20"/>
          <w:szCs w:val="20"/>
        </w:rPr>
        <w:t>)А</w:t>
      </w:r>
      <w:proofErr w:type="gramEnd"/>
      <w:r w:rsidRPr="00123371">
        <w:rPr>
          <w:rFonts w:ascii="Times New Roman" w:hAnsi="Times New Roman" w:cs="Times New Roman"/>
          <w:sz w:val="20"/>
          <w:szCs w:val="20"/>
        </w:rPr>
        <w:t>.Н.Кирсанов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Д) студент-демократ                                         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д</w:t>
      </w:r>
      <w:proofErr w:type="spellEnd"/>
      <w:proofErr w:type="gramStart"/>
      <w:r w:rsidRPr="00123371">
        <w:rPr>
          <w:rFonts w:ascii="Times New Roman" w:hAnsi="Times New Roman" w:cs="Times New Roman"/>
          <w:sz w:val="20"/>
          <w:szCs w:val="20"/>
        </w:rPr>
        <w:t>)П</w:t>
      </w:r>
      <w:proofErr w:type="gramEnd"/>
      <w:r w:rsidRPr="00123371">
        <w:rPr>
          <w:rFonts w:ascii="Times New Roman" w:hAnsi="Times New Roman" w:cs="Times New Roman"/>
          <w:sz w:val="20"/>
          <w:szCs w:val="20"/>
        </w:rPr>
        <w:t>.П.Кирсанов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9</w:t>
      </w:r>
      <w:r w:rsidRPr="00123371">
        <w:rPr>
          <w:rFonts w:ascii="Times New Roman" w:hAnsi="Times New Roman" w:cs="Times New Roman"/>
          <w:sz w:val="20"/>
          <w:szCs w:val="20"/>
        </w:rPr>
        <w:t>.</w:t>
      </w:r>
      <w:r w:rsidRPr="00123371">
        <w:rPr>
          <w:rFonts w:ascii="Times New Roman" w:hAnsi="Times New Roman" w:cs="Times New Roman"/>
          <w:i/>
          <w:sz w:val="20"/>
          <w:szCs w:val="20"/>
        </w:rPr>
        <w:t>Вставьте пропущенные слова: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А) «Павел Петрович помочил себе лоб одеколоном и закрыл глаза. Освещенная ярким светом, его красивая, исхудалая голова лежала на белой подушке, как голова…»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Б) «Речь зашла об одном из соседских помещиков. </w:t>
      </w:r>
      <w:proofErr w:type="spellStart"/>
      <w:proofErr w:type="gramStart"/>
      <w:r w:rsidRPr="00123371">
        <w:rPr>
          <w:rFonts w:ascii="Times New Roman" w:hAnsi="Times New Roman" w:cs="Times New Roman"/>
          <w:sz w:val="20"/>
          <w:szCs w:val="20"/>
        </w:rPr>
        <w:t>Дрянь</w:t>
      </w:r>
      <w:proofErr w:type="spellEnd"/>
      <w:proofErr w:type="gramEnd"/>
      <w:r w:rsidRPr="00123371">
        <w:rPr>
          <w:rFonts w:ascii="Times New Roman" w:hAnsi="Times New Roman" w:cs="Times New Roman"/>
          <w:sz w:val="20"/>
          <w:szCs w:val="20"/>
        </w:rPr>
        <w:t>…, - равнодушно заметил Базаров, который встречался с ним в Петербурге».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В) Действие романа происходило в … году.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10.</w:t>
      </w:r>
      <w:r w:rsidRPr="00123371">
        <w:rPr>
          <w:rFonts w:ascii="Times New Roman" w:hAnsi="Times New Roman" w:cs="Times New Roman"/>
          <w:i/>
          <w:sz w:val="20"/>
          <w:szCs w:val="20"/>
        </w:rPr>
        <w:t>И.С.Тургенев писал: «Штука была бы неважная представить его (Базарова) – идеалом; а сделать его волком и все-таки оправдать его – это было трудно…»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lastRenderedPageBreak/>
        <w:t>А</w:t>
      </w:r>
      <w:proofErr w:type="gramStart"/>
      <w:r w:rsidRPr="00123371">
        <w:rPr>
          <w:rFonts w:ascii="Times New Roman" w:hAnsi="Times New Roman" w:cs="Times New Roman"/>
          <w:sz w:val="20"/>
          <w:szCs w:val="20"/>
        </w:rPr>
        <w:t>)Ч</w:t>
      </w:r>
      <w:proofErr w:type="gramEnd"/>
      <w:r w:rsidRPr="00123371">
        <w:rPr>
          <w:rFonts w:ascii="Times New Roman" w:hAnsi="Times New Roman" w:cs="Times New Roman"/>
          <w:sz w:val="20"/>
          <w:szCs w:val="20"/>
        </w:rPr>
        <w:t>его не хватало Базарову, чтоб быть идеалом?</w:t>
      </w:r>
    </w:p>
    <w:p w:rsidR="002D413F" w:rsidRPr="00123371" w:rsidRDefault="002D413F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 w:cs="Times New Roman"/>
          <w:sz w:val="20"/>
          <w:szCs w:val="20"/>
        </w:rPr>
        <w:t>)У</w:t>
      </w:r>
      <w:proofErr w:type="gramEnd"/>
      <w:r w:rsidRPr="00123371">
        <w:rPr>
          <w:rFonts w:ascii="Times New Roman" w:hAnsi="Times New Roman" w:cs="Times New Roman"/>
          <w:sz w:val="20"/>
          <w:szCs w:val="20"/>
        </w:rPr>
        <w:t>далось ли автору оправдать своего героя? Если да то в чем?</w:t>
      </w:r>
    </w:p>
    <w:p w:rsidR="00027C77" w:rsidRPr="00123371" w:rsidRDefault="00027C77" w:rsidP="00123371">
      <w:pPr>
        <w:pStyle w:val="ae"/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Задание №1 по роману «Война и мир»</w:t>
      </w:r>
    </w:p>
    <w:p w:rsidR="00027C77" w:rsidRPr="00123371" w:rsidRDefault="00027C77" w:rsidP="00123371">
      <w:pPr>
        <w:pStyle w:val="11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Какие вопросы общественной жизни были актуальными в 60-е годы (на материале известных уже Вам произв</w:t>
      </w:r>
      <w:r w:rsidRPr="00123371">
        <w:rPr>
          <w:rFonts w:ascii="Times New Roman" w:hAnsi="Times New Roman"/>
          <w:sz w:val="20"/>
          <w:szCs w:val="20"/>
        </w:rPr>
        <w:t>е</w:t>
      </w:r>
      <w:r w:rsidRPr="00123371">
        <w:rPr>
          <w:rFonts w:ascii="Times New Roman" w:hAnsi="Times New Roman"/>
          <w:sz w:val="20"/>
          <w:szCs w:val="20"/>
        </w:rPr>
        <w:t>дений того времени А.Н. Островского, И.С. Тургенева, Ф.М. Достоевского)?</w:t>
      </w:r>
    </w:p>
    <w:p w:rsidR="00027C77" w:rsidRPr="00123371" w:rsidRDefault="00027C77" w:rsidP="00123371">
      <w:pPr>
        <w:pStyle w:val="11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Как менялся замысел Толстого? Означало ли перенесение действия романа в эпоху 1812 года, что писатель ушел от современности?</w:t>
      </w:r>
    </w:p>
    <w:p w:rsidR="00027C77" w:rsidRPr="00123371" w:rsidRDefault="00027C77" w:rsidP="00123371">
      <w:pPr>
        <w:pStyle w:val="11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В дневнике писателя М. Пришвина есть такая запись: «Тайная современность рассказа о несовременных вещах является, может быть, пробным камнем истинного  творчества».</w:t>
      </w:r>
    </w:p>
    <w:p w:rsidR="00027C77" w:rsidRPr="00123371" w:rsidRDefault="00027C77" w:rsidP="00123371">
      <w:pPr>
        <w:pStyle w:val="11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Почувствовали ли Вы тайную современность романа «Война и мир» во время самостоятельного чтения? В чем, по-вашему, она заключается?</w:t>
      </w:r>
    </w:p>
    <w:p w:rsidR="00027C77" w:rsidRPr="00123371" w:rsidRDefault="00027C77" w:rsidP="00123371">
      <w:pPr>
        <w:pStyle w:val="11"/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  <w:lang w:val="en-US"/>
        </w:rPr>
      </w:pPr>
      <w:r w:rsidRPr="00123371">
        <w:rPr>
          <w:rFonts w:ascii="Times New Roman" w:hAnsi="Times New Roman"/>
          <w:b/>
          <w:bCs/>
          <w:sz w:val="20"/>
          <w:szCs w:val="20"/>
        </w:rPr>
        <w:t>Задание №2</w:t>
      </w:r>
    </w:p>
    <w:p w:rsidR="00027C77" w:rsidRPr="00123371" w:rsidRDefault="00027C77" w:rsidP="00123371">
      <w:pPr>
        <w:pStyle w:val="11"/>
        <w:numPr>
          <w:ilvl w:val="0"/>
          <w:numId w:val="22"/>
        </w:num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В чем отличие «Войны и мира» от известных Вам романов 19-го века?</w:t>
      </w:r>
    </w:p>
    <w:p w:rsidR="00027C77" w:rsidRPr="00123371" w:rsidRDefault="00027C77" w:rsidP="00123371">
      <w:pPr>
        <w:pStyle w:val="11"/>
        <w:numPr>
          <w:ilvl w:val="0"/>
          <w:numId w:val="22"/>
        </w:num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Каковы основные признаки эпопеи в произведении?</w:t>
      </w:r>
    </w:p>
    <w:p w:rsidR="00027C77" w:rsidRPr="00123371" w:rsidRDefault="00027C77" w:rsidP="001233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           </w:t>
      </w:r>
      <w:r w:rsidRPr="00123371">
        <w:rPr>
          <w:rFonts w:ascii="Times New Roman" w:hAnsi="Times New Roman" w:cs="Times New Roman"/>
          <w:b/>
          <w:bCs/>
          <w:sz w:val="20"/>
          <w:szCs w:val="20"/>
        </w:rPr>
        <w:t>Задание №3</w:t>
      </w:r>
    </w:p>
    <w:p w:rsidR="00027C77" w:rsidRPr="00123371" w:rsidRDefault="00027C77" w:rsidP="00123371">
      <w:pPr>
        <w:pStyle w:val="11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 xml:space="preserve">Почему роман начинается с описания вечера в салоне </w:t>
      </w:r>
      <w:proofErr w:type="spellStart"/>
      <w:r w:rsidRPr="00123371">
        <w:rPr>
          <w:rFonts w:ascii="Times New Roman" w:hAnsi="Times New Roman"/>
          <w:sz w:val="20"/>
          <w:szCs w:val="20"/>
        </w:rPr>
        <w:t>Шерер</w:t>
      </w:r>
      <w:proofErr w:type="spellEnd"/>
      <w:r w:rsidRPr="00123371">
        <w:rPr>
          <w:rFonts w:ascii="Times New Roman" w:hAnsi="Times New Roman"/>
          <w:sz w:val="20"/>
          <w:szCs w:val="20"/>
        </w:rPr>
        <w:t>? (т.1, ч.1, гл1-4)</w:t>
      </w:r>
    </w:p>
    <w:p w:rsidR="00027C77" w:rsidRPr="00123371" w:rsidRDefault="00027C77" w:rsidP="00123371">
      <w:pPr>
        <w:pStyle w:val="11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Почему князь Василий появляется в салоне самым первым? Что можно сказать и что говорит сам автор о манере речи Василия Курагина и хозяйки салона? (т.1,ч.1,гл.1-4)</w:t>
      </w:r>
    </w:p>
    <w:p w:rsidR="00027C77" w:rsidRPr="00123371" w:rsidRDefault="00027C77" w:rsidP="00123371">
      <w:pPr>
        <w:pStyle w:val="11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Каковы темы разговоров в салоне? С чем сравнивает Толстой салон и его хозяйку? Сделайте вывод об отнош</w:t>
      </w:r>
      <w:r w:rsidRPr="00123371">
        <w:rPr>
          <w:rFonts w:ascii="Times New Roman" w:hAnsi="Times New Roman"/>
          <w:sz w:val="20"/>
          <w:szCs w:val="20"/>
        </w:rPr>
        <w:t>е</w:t>
      </w:r>
      <w:r w:rsidRPr="00123371">
        <w:rPr>
          <w:rFonts w:ascii="Times New Roman" w:hAnsi="Times New Roman"/>
          <w:sz w:val="20"/>
          <w:szCs w:val="20"/>
        </w:rPr>
        <w:t>нии автора к светскому обществу</w:t>
      </w:r>
      <w:proofErr w:type="gramStart"/>
      <w:r w:rsidRPr="00123371">
        <w:rPr>
          <w:rFonts w:ascii="Times New Roman" w:hAnsi="Times New Roman"/>
          <w:sz w:val="20"/>
          <w:szCs w:val="20"/>
        </w:rPr>
        <w:t>.</w:t>
      </w:r>
      <w:proofErr w:type="gramEnd"/>
      <w:r w:rsidRPr="00123371">
        <w:rPr>
          <w:rFonts w:ascii="Times New Roman" w:hAnsi="Times New Roman"/>
          <w:sz w:val="20"/>
          <w:szCs w:val="20"/>
        </w:rPr>
        <w:t xml:space="preserve"> (</w:t>
      </w:r>
      <w:proofErr w:type="gramStart"/>
      <w:r w:rsidRPr="00123371">
        <w:rPr>
          <w:rFonts w:ascii="Times New Roman" w:hAnsi="Times New Roman"/>
          <w:sz w:val="20"/>
          <w:szCs w:val="20"/>
        </w:rPr>
        <w:t>т</w:t>
      </w:r>
      <w:proofErr w:type="gramEnd"/>
      <w:r w:rsidRPr="00123371">
        <w:rPr>
          <w:rFonts w:ascii="Times New Roman" w:hAnsi="Times New Roman"/>
          <w:sz w:val="20"/>
          <w:szCs w:val="20"/>
        </w:rPr>
        <w:t>.1,ч.1,гл.1-4)</w:t>
      </w:r>
    </w:p>
    <w:p w:rsidR="00027C77" w:rsidRPr="00123371" w:rsidRDefault="00027C77" w:rsidP="00123371">
      <w:pPr>
        <w:pStyle w:val="11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Что можно сказать по первым впечатлениям о П. Безухове и о князе А.Болконском? (т.1,ч.1,гл.1-6)</w:t>
      </w:r>
    </w:p>
    <w:p w:rsidR="00027C77" w:rsidRPr="00123371" w:rsidRDefault="00027C77" w:rsidP="00123371">
      <w:pPr>
        <w:pStyle w:val="11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Кто привлек Ваше внимание в этих главах? Чем именно? (т.1,ч.1,гл.1-4)</w:t>
      </w:r>
    </w:p>
    <w:p w:rsidR="00027C77" w:rsidRPr="00123371" w:rsidRDefault="00027C77" w:rsidP="00123371">
      <w:pPr>
        <w:pStyle w:val="11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 xml:space="preserve">Каковы отношения в семье </w:t>
      </w:r>
      <w:proofErr w:type="gramStart"/>
      <w:r w:rsidRPr="00123371">
        <w:rPr>
          <w:rFonts w:ascii="Times New Roman" w:hAnsi="Times New Roman"/>
          <w:sz w:val="20"/>
          <w:szCs w:val="20"/>
        </w:rPr>
        <w:t>Ростовых</w:t>
      </w:r>
      <w:proofErr w:type="gramEnd"/>
      <w:r w:rsidRPr="00123371">
        <w:rPr>
          <w:rFonts w:ascii="Times New Roman" w:hAnsi="Times New Roman"/>
          <w:sz w:val="20"/>
          <w:szCs w:val="20"/>
        </w:rPr>
        <w:t>?</w:t>
      </w:r>
    </w:p>
    <w:p w:rsidR="00027C77" w:rsidRPr="00123371" w:rsidRDefault="00027C77" w:rsidP="00123371">
      <w:pPr>
        <w:pStyle w:val="11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Каковы отношения в семье Болконских?</w:t>
      </w:r>
    </w:p>
    <w:p w:rsidR="00027C77" w:rsidRPr="00123371" w:rsidRDefault="00027C77" w:rsidP="00123371">
      <w:pPr>
        <w:pStyle w:val="11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В повести «Детство» Л.Н. Толстой писал: «… В одной улыбке состоит то, что называется  красотой лица: если улыбка прибавляет прелесть лицу, то лицо прекрасно; если она не изменяет его, то обыкновенно; если портит его, то оно дурно».</w:t>
      </w:r>
    </w:p>
    <w:p w:rsidR="00027C77" w:rsidRPr="00123371" w:rsidRDefault="00027C77" w:rsidP="00123371">
      <w:pPr>
        <w:pStyle w:val="11"/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Как используется эта деталь портрета для характеристики персонажей?</w:t>
      </w:r>
    </w:p>
    <w:p w:rsidR="00027C77" w:rsidRPr="00123371" w:rsidRDefault="00027C77" w:rsidP="00123371">
      <w:pPr>
        <w:pStyle w:val="11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Как через внешний облик художник раскрывает своеобразие характеров персонажей (например, отца, сына и д</w:t>
      </w:r>
      <w:r w:rsidRPr="00123371">
        <w:rPr>
          <w:rFonts w:ascii="Times New Roman" w:hAnsi="Times New Roman"/>
          <w:sz w:val="20"/>
          <w:szCs w:val="20"/>
        </w:rPr>
        <w:t>о</w:t>
      </w:r>
      <w:r w:rsidRPr="00123371">
        <w:rPr>
          <w:rFonts w:ascii="Times New Roman" w:hAnsi="Times New Roman"/>
          <w:sz w:val="20"/>
          <w:szCs w:val="20"/>
        </w:rPr>
        <w:t>чери Болконских; членов семьи Ростовых и других).</w:t>
      </w:r>
    </w:p>
    <w:p w:rsidR="00027C77" w:rsidRPr="00123371" w:rsidRDefault="00027C77" w:rsidP="0012337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 xml:space="preserve">Салон А.П. </w:t>
      </w:r>
      <w:proofErr w:type="spellStart"/>
      <w:r w:rsidRPr="00123371">
        <w:rPr>
          <w:rFonts w:ascii="Times New Roman" w:hAnsi="Times New Roman" w:cs="Times New Roman"/>
          <w:b/>
          <w:sz w:val="20"/>
          <w:szCs w:val="20"/>
        </w:rPr>
        <w:t>Шерер</w:t>
      </w:r>
      <w:proofErr w:type="spellEnd"/>
    </w:p>
    <w:p w:rsidR="00027C77" w:rsidRPr="00123371" w:rsidRDefault="00027C77" w:rsidP="00123371">
      <w:pPr>
        <w:pStyle w:val="11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С какими героями, и в какой последовательности знакомит Толстой читателя в первых главах романа?</w:t>
      </w:r>
    </w:p>
    <w:p w:rsidR="00027C77" w:rsidRPr="00123371" w:rsidRDefault="00027C77" w:rsidP="00123371">
      <w:pPr>
        <w:pStyle w:val="11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Проследить, как автор срывает маски со своих героев.</w:t>
      </w:r>
    </w:p>
    <w:p w:rsidR="00027C77" w:rsidRPr="00123371" w:rsidRDefault="00027C77" w:rsidP="00123371">
      <w:pPr>
        <w:pStyle w:val="11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 xml:space="preserve">П. Безухов и А. Болконский как чужие люди в гостиной </w:t>
      </w:r>
      <w:proofErr w:type="spellStart"/>
      <w:r w:rsidRPr="00123371">
        <w:rPr>
          <w:rFonts w:ascii="Times New Roman" w:hAnsi="Times New Roman"/>
          <w:sz w:val="20"/>
          <w:szCs w:val="20"/>
        </w:rPr>
        <w:t>Шерер</w:t>
      </w:r>
      <w:proofErr w:type="spellEnd"/>
      <w:r w:rsidRPr="00123371">
        <w:rPr>
          <w:rFonts w:ascii="Times New Roman" w:hAnsi="Times New Roman"/>
          <w:sz w:val="20"/>
          <w:szCs w:val="20"/>
        </w:rPr>
        <w:t>.</w:t>
      </w:r>
    </w:p>
    <w:p w:rsidR="00027C77" w:rsidRPr="00123371" w:rsidRDefault="00027C77" w:rsidP="00123371">
      <w:pPr>
        <w:pStyle w:val="11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«Анекдот» князя Ипполита в конце вечера.</w:t>
      </w:r>
    </w:p>
    <w:p w:rsidR="00027C77" w:rsidRPr="00123371" w:rsidRDefault="00027C77" w:rsidP="00123371">
      <w:pPr>
        <w:pStyle w:val="11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Французский и русский язык в описании салона Анны Павловны.</w:t>
      </w:r>
    </w:p>
    <w:p w:rsidR="00027C77" w:rsidRPr="00123371" w:rsidRDefault="00027C77" w:rsidP="00123371">
      <w:pPr>
        <w:pStyle w:val="11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b/>
          <w:sz w:val="20"/>
          <w:szCs w:val="20"/>
        </w:rPr>
        <w:t>Портреты у Л.Н. Толстого</w:t>
      </w:r>
    </w:p>
    <w:p w:rsidR="00027C77" w:rsidRPr="00123371" w:rsidRDefault="00027C77" w:rsidP="00123371">
      <w:pPr>
        <w:pStyle w:val="11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Естественность первого знакомства с героем через его внешность, как это бывает в жизни;</w:t>
      </w:r>
    </w:p>
    <w:p w:rsidR="00027C77" w:rsidRPr="00123371" w:rsidRDefault="00027C77" w:rsidP="00123371">
      <w:pPr>
        <w:pStyle w:val="11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Глубокое психологическое наполнение портрета, выражение через него смены чувств и настроений.</w:t>
      </w:r>
    </w:p>
    <w:p w:rsidR="00027C77" w:rsidRPr="00123371" w:rsidRDefault="00027C77" w:rsidP="00123371">
      <w:pPr>
        <w:pStyle w:val="11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Выделение 1-2 постоянных примет (светлое выражение плоского лица у князя Василия; восторженная, как бы приклеенная улыбка Анны Павловны; умный и робкий взгляд Пьера…)</w:t>
      </w:r>
    </w:p>
    <w:p w:rsidR="00027C77" w:rsidRPr="00123371" w:rsidRDefault="00027C77" w:rsidP="00123371">
      <w:pPr>
        <w:pStyle w:val="11"/>
        <w:spacing w:after="0" w:line="240" w:lineRule="auto"/>
        <w:ind w:left="1080"/>
        <w:jc w:val="center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b/>
          <w:sz w:val="20"/>
          <w:szCs w:val="20"/>
        </w:rPr>
        <w:t xml:space="preserve">Эпизод «Семья </w:t>
      </w:r>
      <w:proofErr w:type="gramStart"/>
      <w:r w:rsidRPr="00123371">
        <w:rPr>
          <w:rFonts w:ascii="Times New Roman" w:hAnsi="Times New Roman"/>
          <w:b/>
          <w:sz w:val="20"/>
          <w:szCs w:val="20"/>
        </w:rPr>
        <w:t>Ростовых</w:t>
      </w:r>
      <w:proofErr w:type="gramEnd"/>
      <w:r w:rsidRPr="00123371">
        <w:rPr>
          <w:rFonts w:ascii="Times New Roman" w:hAnsi="Times New Roman"/>
          <w:b/>
          <w:sz w:val="20"/>
          <w:szCs w:val="20"/>
        </w:rPr>
        <w:t>. Именины»</w:t>
      </w:r>
    </w:p>
    <w:p w:rsidR="00027C77" w:rsidRPr="00123371" w:rsidRDefault="00027C77" w:rsidP="00123371">
      <w:pPr>
        <w:pStyle w:val="11"/>
        <w:spacing w:after="0" w:line="240" w:lineRule="auto"/>
        <w:ind w:left="1080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 xml:space="preserve">Ответить на вопрос: что различного и общего в поведении гостей и хозяев на именинах </w:t>
      </w:r>
      <w:proofErr w:type="gramStart"/>
      <w:r w:rsidRPr="00123371">
        <w:rPr>
          <w:rFonts w:ascii="Times New Roman" w:hAnsi="Times New Roman"/>
          <w:sz w:val="20"/>
          <w:szCs w:val="20"/>
        </w:rPr>
        <w:t>у</w:t>
      </w:r>
      <w:proofErr w:type="gramEnd"/>
      <w:r w:rsidRPr="00123371">
        <w:rPr>
          <w:rFonts w:ascii="Times New Roman" w:hAnsi="Times New Roman"/>
          <w:sz w:val="20"/>
          <w:szCs w:val="20"/>
        </w:rPr>
        <w:t xml:space="preserve"> Ростовых по сра</w:t>
      </w:r>
      <w:r w:rsidRPr="00123371">
        <w:rPr>
          <w:rFonts w:ascii="Times New Roman" w:hAnsi="Times New Roman"/>
          <w:sz w:val="20"/>
          <w:szCs w:val="20"/>
        </w:rPr>
        <w:t>в</w:t>
      </w:r>
      <w:r w:rsidRPr="00123371">
        <w:rPr>
          <w:rFonts w:ascii="Times New Roman" w:hAnsi="Times New Roman"/>
          <w:sz w:val="20"/>
          <w:szCs w:val="20"/>
        </w:rPr>
        <w:t xml:space="preserve">нению с салоном </w:t>
      </w:r>
      <w:proofErr w:type="spellStart"/>
      <w:r w:rsidRPr="00123371">
        <w:rPr>
          <w:rFonts w:ascii="Times New Roman" w:hAnsi="Times New Roman"/>
          <w:sz w:val="20"/>
          <w:szCs w:val="20"/>
        </w:rPr>
        <w:t>Шерер</w:t>
      </w:r>
      <w:proofErr w:type="spellEnd"/>
      <w:r w:rsidRPr="00123371">
        <w:rPr>
          <w:rFonts w:ascii="Times New Roman" w:hAnsi="Times New Roman"/>
          <w:sz w:val="20"/>
          <w:szCs w:val="20"/>
        </w:rPr>
        <w:t>?</w:t>
      </w:r>
    </w:p>
    <w:p w:rsidR="00027C77" w:rsidRPr="00123371" w:rsidRDefault="00027C77" w:rsidP="00123371">
      <w:pPr>
        <w:pStyle w:val="11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 xml:space="preserve">Связь эпизода «Именины у </w:t>
      </w:r>
      <w:proofErr w:type="gramStart"/>
      <w:r w:rsidRPr="00123371">
        <w:rPr>
          <w:rFonts w:ascii="Times New Roman" w:hAnsi="Times New Roman"/>
          <w:sz w:val="20"/>
          <w:szCs w:val="20"/>
        </w:rPr>
        <w:t>Ростовых</w:t>
      </w:r>
      <w:proofErr w:type="gramEnd"/>
      <w:r w:rsidRPr="00123371">
        <w:rPr>
          <w:rFonts w:ascii="Times New Roman" w:hAnsi="Times New Roman"/>
          <w:sz w:val="20"/>
          <w:szCs w:val="20"/>
        </w:rPr>
        <w:t>» с предыдущими.</w:t>
      </w:r>
    </w:p>
    <w:p w:rsidR="00027C77" w:rsidRPr="00123371" w:rsidRDefault="00027C77" w:rsidP="00123371">
      <w:pPr>
        <w:pStyle w:val="11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Прием хозяевами гостей. Характер их беседы.</w:t>
      </w:r>
    </w:p>
    <w:p w:rsidR="00027C77" w:rsidRPr="00123371" w:rsidRDefault="00027C77" w:rsidP="00123371">
      <w:pPr>
        <w:pStyle w:val="11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Приход молодежи. Её интересы и поведение.</w:t>
      </w:r>
    </w:p>
    <w:p w:rsidR="00027C77" w:rsidRPr="00123371" w:rsidRDefault="00027C77" w:rsidP="00123371">
      <w:pPr>
        <w:pStyle w:val="11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Подарок графини-матери Анне Друбецкой. Его значение.</w:t>
      </w:r>
    </w:p>
    <w:p w:rsidR="00027C77" w:rsidRPr="00123371" w:rsidRDefault="00027C77" w:rsidP="00123371">
      <w:pPr>
        <w:pStyle w:val="11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Обстановка за обедом. Отношение к войне гостей и хозяев.</w:t>
      </w:r>
    </w:p>
    <w:p w:rsidR="00027C77" w:rsidRPr="00123371" w:rsidRDefault="00027C77" w:rsidP="00123371">
      <w:pPr>
        <w:pStyle w:val="11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 xml:space="preserve">Развлечения и обычаи у </w:t>
      </w:r>
      <w:proofErr w:type="gramStart"/>
      <w:r w:rsidRPr="00123371">
        <w:rPr>
          <w:rFonts w:ascii="Times New Roman" w:hAnsi="Times New Roman"/>
          <w:sz w:val="20"/>
          <w:szCs w:val="20"/>
        </w:rPr>
        <w:t>Ростовых</w:t>
      </w:r>
      <w:proofErr w:type="gramEnd"/>
      <w:r w:rsidRPr="00123371">
        <w:rPr>
          <w:rFonts w:ascii="Times New Roman" w:hAnsi="Times New Roman"/>
          <w:sz w:val="20"/>
          <w:szCs w:val="20"/>
        </w:rPr>
        <w:t>.</w:t>
      </w:r>
    </w:p>
    <w:p w:rsidR="00027C77" w:rsidRPr="00123371" w:rsidRDefault="00027C77" w:rsidP="00123371">
      <w:pPr>
        <w:pStyle w:val="11"/>
        <w:spacing w:after="0" w:line="240" w:lineRule="auto"/>
        <w:ind w:left="1440"/>
        <w:jc w:val="center"/>
        <w:rPr>
          <w:rFonts w:ascii="Times New Roman" w:hAnsi="Times New Roman"/>
          <w:b/>
          <w:sz w:val="20"/>
          <w:szCs w:val="20"/>
        </w:rPr>
      </w:pPr>
      <w:r w:rsidRPr="00123371">
        <w:rPr>
          <w:rFonts w:ascii="Times New Roman" w:hAnsi="Times New Roman"/>
          <w:b/>
          <w:sz w:val="20"/>
          <w:szCs w:val="20"/>
        </w:rPr>
        <w:t>Эпизод «Лысые горы»</w:t>
      </w:r>
    </w:p>
    <w:p w:rsidR="00027C77" w:rsidRPr="00123371" w:rsidRDefault="00027C77" w:rsidP="00123371">
      <w:pPr>
        <w:pStyle w:val="11"/>
        <w:numPr>
          <w:ilvl w:val="0"/>
          <w:numId w:val="27"/>
        </w:numPr>
        <w:spacing w:after="0" w:line="240" w:lineRule="auto"/>
        <w:ind w:hanging="1440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Назовите наиболее запомнившиеся детали из жизни Н.А. Болконского.</w:t>
      </w:r>
    </w:p>
    <w:p w:rsidR="00027C77" w:rsidRPr="00123371" w:rsidRDefault="00027C77" w:rsidP="00123371">
      <w:pPr>
        <w:pStyle w:val="11"/>
        <w:numPr>
          <w:ilvl w:val="0"/>
          <w:numId w:val="27"/>
        </w:numPr>
        <w:spacing w:after="0" w:line="240" w:lineRule="auto"/>
        <w:ind w:left="720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В чем сходство и различие Ростовых и Болконских? На кого больше похожи Болконски</w:t>
      </w:r>
      <w:proofErr w:type="gramStart"/>
      <w:r w:rsidRPr="00123371">
        <w:rPr>
          <w:rFonts w:ascii="Times New Roman" w:hAnsi="Times New Roman"/>
          <w:sz w:val="20"/>
          <w:szCs w:val="20"/>
        </w:rPr>
        <w:t>е-</w:t>
      </w:r>
      <w:proofErr w:type="gramEnd"/>
      <w:r w:rsidRPr="00123371">
        <w:rPr>
          <w:rFonts w:ascii="Times New Roman" w:hAnsi="Times New Roman"/>
          <w:sz w:val="20"/>
          <w:szCs w:val="20"/>
        </w:rPr>
        <w:t xml:space="preserve"> на Ростовых или на </w:t>
      </w:r>
      <w:proofErr w:type="spellStart"/>
      <w:r w:rsidRPr="00123371">
        <w:rPr>
          <w:rFonts w:ascii="Times New Roman" w:hAnsi="Times New Roman"/>
          <w:sz w:val="20"/>
          <w:szCs w:val="20"/>
        </w:rPr>
        <w:t>Шерер</w:t>
      </w:r>
      <w:proofErr w:type="spellEnd"/>
      <w:r w:rsidRPr="00123371">
        <w:rPr>
          <w:rFonts w:ascii="Times New Roman" w:hAnsi="Times New Roman"/>
          <w:sz w:val="20"/>
          <w:szCs w:val="20"/>
        </w:rPr>
        <w:t>?</w:t>
      </w:r>
    </w:p>
    <w:p w:rsidR="00027C77" w:rsidRPr="00123371" w:rsidRDefault="00027C77" w:rsidP="00123371">
      <w:pPr>
        <w:pStyle w:val="11"/>
        <w:numPr>
          <w:ilvl w:val="0"/>
          <w:numId w:val="27"/>
        </w:numPr>
        <w:spacing w:after="0" w:line="240" w:lineRule="auto"/>
        <w:ind w:left="720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Зачитайте портрет Болконских и через внешний облик героев покажите своеобразие их характеров.</w:t>
      </w:r>
    </w:p>
    <w:p w:rsidR="00027C77" w:rsidRPr="00123371" w:rsidRDefault="00027C77" w:rsidP="0012337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Изображение войны 1805-1807гг (т.1.,ч.2-3)</w:t>
      </w:r>
    </w:p>
    <w:p w:rsidR="00027C77" w:rsidRPr="00123371" w:rsidRDefault="00027C77" w:rsidP="00123371">
      <w:pPr>
        <w:pStyle w:val="11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Историческая конкретность в изображении Толстым войны.</w:t>
      </w:r>
    </w:p>
    <w:p w:rsidR="00027C77" w:rsidRPr="00123371" w:rsidRDefault="00027C77" w:rsidP="00123371">
      <w:pPr>
        <w:pStyle w:val="11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Многогранность изображения войны.</w:t>
      </w:r>
    </w:p>
    <w:p w:rsidR="00027C77" w:rsidRPr="00123371" w:rsidRDefault="00027C77" w:rsidP="00123371">
      <w:pPr>
        <w:pStyle w:val="11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Показ Толстым ненужности и неподготовленности этой войны. Отношение к ней Кутузова и солдат (сцена смо</w:t>
      </w:r>
      <w:r w:rsidRPr="00123371">
        <w:rPr>
          <w:rFonts w:ascii="Times New Roman" w:hAnsi="Times New Roman"/>
          <w:sz w:val="20"/>
          <w:szCs w:val="20"/>
        </w:rPr>
        <w:t>т</w:t>
      </w:r>
      <w:r w:rsidRPr="00123371">
        <w:rPr>
          <w:rFonts w:ascii="Times New Roman" w:hAnsi="Times New Roman"/>
          <w:sz w:val="20"/>
          <w:szCs w:val="20"/>
        </w:rPr>
        <w:t xml:space="preserve">ра в </w:t>
      </w:r>
      <w:proofErr w:type="spellStart"/>
      <w:r w:rsidRPr="00123371">
        <w:rPr>
          <w:rFonts w:ascii="Times New Roman" w:hAnsi="Times New Roman"/>
          <w:sz w:val="20"/>
          <w:szCs w:val="20"/>
        </w:rPr>
        <w:t>Бранау</w:t>
      </w:r>
      <w:proofErr w:type="spellEnd"/>
      <w:r w:rsidRPr="00123371">
        <w:rPr>
          <w:rFonts w:ascii="Times New Roman" w:hAnsi="Times New Roman"/>
          <w:sz w:val="20"/>
          <w:szCs w:val="20"/>
        </w:rPr>
        <w:t xml:space="preserve"> ч.2,гл.2). Сочетание массовых сцен и крупного плана в романе.</w:t>
      </w:r>
    </w:p>
    <w:p w:rsidR="00027C77" w:rsidRPr="00123371" w:rsidRDefault="00027C77" w:rsidP="00123371">
      <w:pPr>
        <w:pStyle w:val="11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Отношение Толстого к войне. Его утверждение бессмысленности и бесчеловечности войны. Изображение её «в крови, в страданиях, в смерти». Сюжетная линия Николая Ростова, её роль (</w:t>
      </w:r>
      <w:proofErr w:type="gramStart"/>
      <w:r w:rsidRPr="00123371">
        <w:rPr>
          <w:rFonts w:ascii="Times New Roman" w:hAnsi="Times New Roman"/>
          <w:sz w:val="20"/>
          <w:szCs w:val="20"/>
        </w:rPr>
        <w:t>ч</w:t>
      </w:r>
      <w:proofErr w:type="gramEnd"/>
      <w:r w:rsidRPr="00123371">
        <w:rPr>
          <w:rFonts w:ascii="Times New Roman" w:hAnsi="Times New Roman"/>
          <w:sz w:val="20"/>
          <w:szCs w:val="20"/>
        </w:rPr>
        <w:t>.2,гл.4,8,15).</w:t>
      </w:r>
    </w:p>
    <w:p w:rsidR="00027C77" w:rsidRPr="00123371" w:rsidRDefault="00027C77" w:rsidP="00123371">
      <w:pPr>
        <w:pStyle w:val="11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Почему сложно построение фразы у Толстого (</w:t>
      </w:r>
      <w:proofErr w:type="gramStart"/>
      <w:r w:rsidRPr="00123371">
        <w:rPr>
          <w:rFonts w:ascii="Times New Roman" w:hAnsi="Times New Roman"/>
          <w:sz w:val="20"/>
          <w:szCs w:val="20"/>
        </w:rPr>
        <w:t>ч</w:t>
      </w:r>
      <w:proofErr w:type="gramEnd"/>
      <w:r w:rsidRPr="00123371">
        <w:rPr>
          <w:rFonts w:ascii="Times New Roman" w:hAnsi="Times New Roman"/>
          <w:sz w:val="20"/>
          <w:szCs w:val="20"/>
        </w:rPr>
        <w:t>.2,гл.9)?</w:t>
      </w:r>
    </w:p>
    <w:p w:rsidR="00027C77" w:rsidRPr="00123371" w:rsidRDefault="00027C77" w:rsidP="00123371">
      <w:pPr>
        <w:pStyle w:val="11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Как должен вести себя в описываемых условиях опытный стратег (</w:t>
      </w:r>
      <w:proofErr w:type="gramStart"/>
      <w:r w:rsidRPr="00123371">
        <w:rPr>
          <w:rFonts w:ascii="Times New Roman" w:hAnsi="Times New Roman"/>
          <w:sz w:val="20"/>
          <w:szCs w:val="20"/>
        </w:rPr>
        <w:t>ч</w:t>
      </w:r>
      <w:proofErr w:type="gramEnd"/>
      <w:r w:rsidRPr="00123371">
        <w:rPr>
          <w:rFonts w:ascii="Times New Roman" w:hAnsi="Times New Roman"/>
          <w:sz w:val="20"/>
          <w:szCs w:val="20"/>
        </w:rPr>
        <w:t>.2,гл.2,14)?</w:t>
      </w:r>
    </w:p>
    <w:p w:rsidR="00027C77" w:rsidRPr="00123371" w:rsidRDefault="00027C77" w:rsidP="00123371">
      <w:pPr>
        <w:pStyle w:val="11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 xml:space="preserve">Описание </w:t>
      </w:r>
      <w:proofErr w:type="spellStart"/>
      <w:r w:rsidRPr="00123371">
        <w:rPr>
          <w:rFonts w:ascii="Times New Roman" w:hAnsi="Times New Roman"/>
          <w:sz w:val="20"/>
          <w:szCs w:val="20"/>
        </w:rPr>
        <w:t>Шенграбенского</w:t>
      </w:r>
      <w:proofErr w:type="spellEnd"/>
      <w:r w:rsidRPr="00123371">
        <w:rPr>
          <w:rFonts w:ascii="Times New Roman" w:hAnsi="Times New Roman"/>
          <w:sz w:val="20"/>
          <w:szCs w:val="20"/>
        </w:rPr>
        <w:t xml:space="preserve"> сражения: </w:t>
      </w:r>
    </w:p>
    <w:p w:rsidR="00027C77" w:rsidRPr="00123371" w:rsidRDefault="00027C77" w:rsidP="00123371">
      <w:pPr>
        <w:pStyle w:val="11"/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 xml:space="preserve">а) Изображение Толстым трусости </w:t>
      </w:r>
      <w:proofErr w:type="spellStart"/>
      <w:r w:rsidRPr="00123371">
        <w:rPr>
          <w:rFonts w:ascii="Times New Roman" w:hAnsi="Times New Roman"/>
          <w:sz w:val="20"/>
          <w:szCs w:val="20"/>
        </w:rPr>
        <w:t>Жеркова</w:t>
      </w:r>
      <w:proofErr w:type="spellEnd"/>
      <w:r w:rsidRPr="00123371">
        <w:rPr>
          <w:rFonts w:ascii="Times New Roman" w:hAnsi="Times New Roman"/>
          <w:sz w:val="20"/>
          <w:szCs w:val="20"/>
        </w:rPr>
        <w:t xml:space="preserve"> и штаб-офицера, показной храбрости Долохова, истинного героизма Тимохина и Тушина (</w:t>
      </w:r>
      <w:proofErr w:type="gramStart"/>
      <w:r w:rsidRPr="00123371">
        <w:rPr>
          <w:rFonts w:ascii="Times New Roman" w:hAnsi="Times New Roman"/>
          <w:sz w:val="20"/>
          <w:szCs w:val="20"/>
        </w:rPr>
        <w:t>ч</w:t>
      </w:r>
      <w:proofErr w:type="gramEnd"/>
      <w:r w:rsidRPr="00123371">
        <w:rPr>
          <w:rFonts w:ascii="Times New Roman" w:hAnsi="Times New Roman"/>
          <w:sz w:val="20"/>
          <w:szCs w:val="20"/>
        </w:rPr>
        <w:t xml:space="preserve">.2,гл.20-21); </w:t>
      </w:r>
    </w:p>
    <w:p w:rsidR="00027C77" w:rsidRPr="00123371" w:rsidRDefault="00027C77" w:rsidP="00123371">
      <w:pPr>
        <w:pStyle w:val="11"/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lastRenderedPageBreak/>
        <w:t>б) Поведение князя Андрея, мечты о «Тулоне» (</w:t>
      </w:r>
      <w:proofErr w:type="gramStart"/>
      <w:r w:rsidRPr="00123371">
        <w:rPr>
          <w:rFonts w:ascii="Times New Roman" w:hAnsi="Times New Roman"/>
          <w:sz w:val="20"/>
          <w:szCs w:val="20"/>
        </w:rPr>
        <w:t>ч</w:t>
      </w:r>
      <w:proofErr w:type="gramEnd"/>
      <w:r w:rsidRPr="00123371">
        <w:rPr>
          <w:rFonts w:ascii="Times New Roman" w:hAnsi="Times New Roman"/>
          <w:sz w:val="20"/>
          <w:szCs w:val="20"/>
        </w:rPr>
        <w:t>.2,гл.3,12,20-21).</w:t>
      </w:r>
    </w:p>
    <w:p w:rsidR="00027C77" w:rsidRPr="00123371" w:rsidRDefault="00027C77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      8.    Описание 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Аустерлицкого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 xml:space="preserve"> сражения (</w:t>
      </w:r>
      <w:proofErr w:type="gramStart"/>
      <w:r w:rsidRPr="00123371">
        <w:rPr>
          <w:rFonts w:ascii="Times New Roman" w:hAnsi="Times New Roman" w:cs="Times New Roman"/>
          <w:sz w:val="20"/>
          <w:szCs w:val="20"/>
        </w:rPr>
        <w:t>ч</w:t>
      </w:r>
      <w:proofErr w:type="gramEnd"/>
      <w:r w:rsidRPr="00123371">
        <w:rPr>
          <w:rFonts w:ascii="Times New Roman" w:hAnsi="Times New Roman" w:cs="Times New Roman"/>
          <w:sz w:val="20"/>
          <w:szCs w:val="20"/>
        </w:rPr>
        <w:t xml:space="preserve">.3): </w:t>
      </w:r>
    </w:p>
    <w:p w:rsidR="00027C77" w:rsidRPr="00123371" w:rsidRDefault="00027C77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              а) кем и как оно было задумано; ироническое отношение Толстого к «диспозициям» (гл.12); успех или неуспех сражения;</w:t>
      </w:r>
    </w:p>
    <w:p w:rsidR="00027C77" w:rsidRPr="00123371" w:rsidRDefault="00027C77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ab/>
        <w:t>б) как природа влияет на ход сражения (гл.14);</w:t>
      </w:r>
    </w:p>
    <w:p w:rsidR="00027C77" w:rsidRPr="00123371" w:rsidRDefault="00027C77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ab/>
        <w:t>в) Кутузов и император Александр; бегство русских (гл.15-16);</w:t>
      </w:r>
    </w:p>
    <w:p w:rsidR="00027C77" w:rsidRPr="00123371" w:rsidRDefault="00027C77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ab/>
        <w:t>г) подвиг князя Андрея и его разочарование в «наполеоновских» мечтах (гл.16,19).</w:t>
      </w:r>
    </w:p>
    <w:p w:rsidR="00027C77" w:rsidRPr="00123371" w:rsidRDefault="00027C77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9. Аустерлиц – эпоха срама и разочарований для всей России и отдельных людей. «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Аустерлицы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>» Николая Ростова, Пьера Безухова и других.</w:t>
      </w:r>
    </w:p>
    <w:p w:rsidR="00027C77" w:rsidRPr="00123371" w:rsidRDefault="00027C77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ab/>
        <w:t>Каждая сцена должна раскрывать новую грань в изображении войны и новую сторону метода Толстого.</w:t>
      </w:r>
    </w:p>
    <w:p w:rsidR="00027C77" w:rsidRPr="00123371" w:rsidRDefault="00027C77" w:rsidP="0012337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Проверочная работа по эпизоду «</w:t>
      </w:r>
      <w:proofErr w:type="spellStart"/>
      <w:r w:rsidRPr="00123371">
        <w:rPr>
          <w:rFonts w:ascii="Times New Roman" w:hAnsi="Times New Roman" w:cs="Times New Roman"/>
          <w:b/>
          <w:sz w:val="20"/>
          <w:szCs w:val="20"/>
        </w:rPr>
        <w:t>Аустерлицкое</w:t>
      </w:r>
      <w:proofErr w:type="spellEnd"/>
      <w:r w:rsidRPr="00123371">
        <w:rPr>
          <w:rFonts w:ascii="Times New Roman" w:hAnsi="Times New Roman" w:cs="Times New Roman"/>
          <w:b/>
          <w:sz w:val="20"/>
          <w:szCs w:val="20"/>
        </w:rPr>
        <w:t xml:space="preserve"> сражение» (т.1.,ч.3, гл.16,19)</w:t>
      </w:r>
    </w:p>
    <w:p w:rsidR="00027C77" w:rsidRPr="00123371" w:rsidRDefault="00027C77" w:rsidP="00123371">
      <w:pPr>
        <w:pStyle w:val="11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Как Толстой изобразил подвиг А. Болконского? Почему этот подвиг не поэтизируется в романе?</w:t>
      </w:r>
    </w:p>
    <w:p w:rsidR="00027C77" w:rsidRPr="00123371" w:rsidRDefault="00027C77" w:rsidP="00123371">
      <w:pPr>
        <w:pStyle w:val="11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 xml:space="preserve">Как в сцеплении сцен, рисующих участие в </w:t>
      </w:r>
      <w:proofErr w:type="spellStart"/>
      <w:r w:rsidRPr="00123371">
        <w:rPr>
          <w:rFonts w:ascii="Times New Roman" w:hAnsi="Times New Roman"/>
          <w:sz w:val="20"/>
          <w:szCs w:val="20"/>
        </w:rPr>
        <w:t>Шенграбенском</w:t>
      </w:r>
      <w:proofErr w:type="spellEnd"/>
      <w:r w:rsidRPr="00123371">
        <w:rPr>
          <w:rFonts w:ascii="Times New Roman" w:hAnsi="Times New Roman"/>
          <w:sz w:val="20"/>
          <w:szCs w:val="20"/>
        </w:rPr>
        <w:t xml:space="preserve"> сражении Тушина, Ростова, Долохова, А. Болко</w:t>
      </w:r>
      <w:r w:rsidRPr="00123371">
        <w:rPr>
          <w:rFonts w:ascii="Times New Roman" w:hAnsi="Times New Roman"/>
          <w:sz w:val="20"/>
          <w:szCs w:val="20"/>
        </w:rPr>
        <w:t>н</w:t>
      </w:r>
      <w:r w:rsidRPr="00123371">
        <w:rPr>
          <w:rFonts w:ascii="Times New Roman" w:hAnsi="Times New Roman"/>
          <w:sz w:val="20"/>
          <w:szCs w:val="20"/>
        </w:rPr>
        <w:t>ского, раскрывается толстовское понимание героизма?</w:t>
      </w:r>
    </w:p>
    <w:p w:rsidR="00027C77" w:rsidRPr="00123371" w:rsidRDefault="00027C77" w:rsidP="00123371">
      <w:pPr>
        <w:pStyle w:val="11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В чем, по Толстому, заключается внутренняя сущность любого поступка человека, в том числе и героического?</w:t>
      </w:r>
    </w:p>
    <w:p w:rsidR="00027C77" w:rsidRPr="00123371" w:rsidRDefault="00027C77" w:rsidP="00123371">
      <w:pPr>
        <w:pStyle w:val="11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В чем значение образа «высокого неба» в этой сцене? Что открыл для себя князь Андрей, глядя на это высокое небо? Как вы понимаете следующие слова: «Он видит небо, глядя поверх человеческой жизни»? Согласны ли Вы с ним?</w:t>
      </w:r>
    </w:p>
    <w:p w:rsidR="00027C77" w:rsidRPr="00123371" w:rsidRDefault="00027C77" w:rsidP="0012337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Духовные искания Пьера Безухова (</w:t>
      </w:r>
      <w:proofErr w:type="gramStart"/>
      <w:r w:rsidRPr="00123371">
        <w:rPr>
          <w:rFonts w:ascii="Times New Roman" w:hAnsi="Times New Roman" w:cs="Times New Roman"/>
          <w:b/>
          <w:sz w:val="20"/>
          <w:szCs w:val="20"/>
        </w:rPr>
        <w:t>ч</w:t>
      </w:r>
      <w:proofErr w:type="gramEnd"/>
      <w:r w:rsidRPr="00123371">
        <w:rPr>
          <w:rFonts w:ascii="Times New Roman" w:hAnsi="Times New Roman" w:cs="Times New Roman"/>
          <w:b/>
          <w:sz w:val="20"/>
          <w:szCs w:val="20"/>
        </w:rPr>
        <w:t>.2,гл.1-4,10;ч.3,гл.7)</w:t>
      </w:r>
    </w:p>
    <w:p w:rsidR="00027C77" w:rsidRPr="00123371" w:rsidRDefault="00027C77" w:rsidP="00123371">
      <w:pPr>
        <w:pStyle w:val="11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Что такое масонство и как Толстой описывает его?</w:t>
      </w:r>
    </w:p>
    <w:p w:rsidR="00027C77" w:rsidRPr="00123371" w:rsidRDefault="00027C77" w:rsidP="00123371">
      <w:pPr>
        <w:pStyle w:val="11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Что привело Пьера в общество масонов?</w:t>
      </w:r>
    </w:p>
    <w:p w:rsidR="00027C77" w:rsidRPr="00123371" w:rsidRDefault="00027C77" w:rsidP="00123371">
      <w:pPr>
        <w:pStyle w:val="11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Какую деятельность ведет в нем Пьер?</w:t>
      </w:r>
    </w:p>
    <w:p w:rsidR="00027C77" w:rsidRPr="00123371" w:rsidRDefault="00027C77" w:rsidP="00123371">
      <w:pPr>
        <w:pStyle w:val="11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Почему начинает разочаровываться?</w:t>
      </w:r>
    </w:p>
    <w:p w:rsidR="00027C77" w:rsidRPr="00123371" w:rsidRDefault="00027C77" w:rsidP="0012337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Духовные искания Андрея Болконского</w:t>
      </w:r>
    </w:p>
    <w:p w:rsidR="00027C77" w:rsidRPr="00123371" w:rsidRDefault="00027C77" w:rsidP="00123371">
      <w:pPr>
        <w:pStyle w:val="11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Почему кризис после Аустерлица был тяжелым для князя Андрея?</w:t>
      </w:r>
    </w:p>
    <w:p w:rsidR="00027C77" w:rsidRPr="00123371" w:rsidRDefault="00027C77" w:rsidP="00123371">
      <w:pPr>
        <w:pStyle w:val="11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 xml:space="preserve">Какую деятельность он ведет в </w:t>
      </w:r>
      <w:proofErr w:type="spellStart"/>
      <w:r w:rsidRPr="00123371">
        <w:rPr>
          <w:rFonts w:ascii="Times New Roman" w:hAnsi="Times New Roman"/>
          <w:sz w:val="20"/>
          <w:szCs w:val="20"/>
        </w:rPr>
        <w:t>Богучарове</w:t>
      </w:r>
      <w:proofErr w:type="spellEnd"/>
      <w:r w:rsidRPr="00123371">
        <w:rPr>
          <w:rFonts w:ascii="Times New Roman" w:hAnsi="Times New Roman"/>
          <w:sz w:val="20"/>
          <w:szCs w:val="20"/>
        </w:rPr>
        <w:t xml:space="preserve"> и Петербурге? (гл.1,ч.3,гл.4,6,18)</w:t>
      </w:r>
    </w:p>
    <w:p w:rsidR="00027C77" w:rsidRPr="00123371" w:rsidRDefault="00027C77" w:rsidP="0012337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Природа в жизни людей с точки зрения Толстого</w:t>
      </w:r>
    </w:p>
    <w:p w:rsidR="00027C77" w:rsidRPr="00123371" w:rsidRDefault="00027C77" w:rsidP="00123371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Сцена разговора Наташи и Сони на окне и описание дуба </w:t>
      </w:r>
      <w:proofErr w:type="gramStart"/>
      <w:r w:rsidRPr="00123371">
        <w:rPr>
          <w:rFonts w:ascii="Times New Roman" w:hAnsi="Times New Roman" w:cs="Times New Roman"/>
          <w:sz w:val="20"/>
          <w:szCs w:val="20"/>
        </w:rPr>
        <w:t xml:space="preserve">( </w:t>
      </w:r>
      <w:proofErr w:type="gramEnd"/>
      <w:r w:rsidRPr="00123371">
        <w:rPr>
          <w:rFonts w:ascii="Times New Roman" w:hAnsi="Times New Roman" w:cs="Times New Roman"/>
          <w:sz w:val="20"/>
          <w:szCs w:val="20"/>
        </w:rPr>
        <w:t>ч.3,гл.1-3).</w:t>
      </w:r>
    </w:p>
    <w:p w:rsidR="00027C77" w:rsidRPr="00123371" w:rsidRDefault="00027C77" w:rsidP="00123371">
      <w:pPr>
        <w:pStyle w:val="11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Какую роль сыграла природа в жизни князя Андрея?</w:t>
      </w:r>
    </w:p>
    <w:p w:rsidR="00027C77" w:rsidRPr="00123371" w:rsidRDefault="00027C77" w:rsidP="00123371">
      <w:pPr>
        <w:pStyle w:val="11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Чем природа возрождает князя Андрея?</w:t>
      </w:r>
    </w:p>
    <w:p w:rsidR="00027C77" w:rsidRPr="00123371" w:rsidRDefault="00027C77" w:rsidP="00123371">
      <w:pPr>
        <w:pStyle w:val="11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Почему Толстой неприязненно описывает ели в лесу, называя их «задавленными», «мертвыми», а зелень их «грубой»? (</w:t>
      </w:r>
      <w:proofErr w:type="gramStart"/>
      <w:r w:rsidRPr="00123371">
        <w:rPr>
          <w:rFonts w:ascii="Times New Roman" w:hAnsi="Times New Roman"/>
          <w:sz w:val="20"/>
          <w:szCs w:val="20"/>
        </w:rPr>
        <w:t>ч</w:t>
      </w:r>
      <w:proofErr w:type="gramEnd"/>
      <w:r w:rsidRPr="00123371">
        <w:rPr>
          <w:rFonts w:ascii="Times New Roman" w:hAnsi="Times New Roman"/>
          <w:sz w:val="20"/>
          <w:szCs w:val="20"/>
        </w:rPr>
        <w:t>.3,гл.1)</w:t>
      </w:r>
    </w:p>
    <w:p w:rsidR="00027C77" w:rsidRPr="00123371" w:rsidRDefault="00027C77" w:rsidP="00123371">
      <w:pPr>
        <w:pStyle w:val="11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Какие качества природы воздействуют на князя Андрея под Аустерлицем?</w:t>
      </w:r>
    </w:p>
    <w:p w:rsidR="00027C77" w:rsidRPr="00123371" w:rsidRDefault="00027C77" w:rsidP="00123371">
      <w:pPr>
        <w:pStyle w:val="11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 xml:space="preserve">Что поразило князя Андрея в </w:t>
      </w:r>
      <w:proofErr w:type="gramStart"/>
      <w:r w:rsidRPr="00123371">
        <w:rPr>
          <w:rFonts w:ascii="Times New Roman" w:hAnsi="Times New Roman"/>
          <w:sz w:val="20"/>
          <w:szCs w:val="20"/>
        </w:rPr>
        <w:t>Отрадном</w:t>
      </w:r>
      <w:proofErr w:type="gramEnd"/>
      <w:r w:rsidRPr="00123371">
        <w:rPr>
          <w:rFonts w:ascii="Times New Roman" w:hAnsi="Times New Roman"/>
          <w:sz w:val="20"/>
          <w:szCs w:val="20"/>
        </w:rPr>
        <w:t xml:space="preserve"> ночью?</w:t>
      </w:r>
    </w:p>
    <w:p w:rsidR="00027C77" w:rsidRPr="00123371" w:rsidRDefault="00027C77" w:rsidP="00123371">
      <w:pPr>
        <w:pStyle w:val="11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Какие пейзажные сцены помнятся еще из романа?</w:t>
      </w:r>
    </w:p>
    <w:p w:rsidR="00027C77" w:rsidRPr="00123371" w:rsidRDefault="00027C77" w:rsidP="00123371">
      <w:pPr>
        <w:pStyle w:val="11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Что в природе, с точки зрения Толстого, действует на человека?</w:t>
      </w:r>
    </w:p>
    <w:p w:rsidR="00027C77" w:rsidRPr="00123371" w:rsidRDefault="00027C77" w:rsidP="00123371">
      <w:pPr>
        <w:pStyle w:val="11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Какую роль играет сцена разговора Наташи и Сони лунной ночью?</w:t>
      </w:r>
    </w:p>
    <w:p w:rsidR="00027C77" w:rsidRPr="00123371" w:rsidRDefault="00027C77" w:rsidP="00123371">
      <w:pPr>
        <w:pStyle w:val="11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Какую роль играет природа в жизни людей с точки зрения Толстого?</w:t>
      </w:r>
    </w:p>
    <w:p w:rsidR="00027C77" w:rsidRPr="00123371" w:rsidRDefault="00027C77" w:rsidP="0012337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Пьер Безухов и Андрей Болконский</w:t>
      </w:r>
    </w:p>
    <w:p w:rsidR="00027C77" w:rsidRPr="00123371" w:rsidRDefault="00027C77" w:rsidP="00123371">
      <w:pPr>
        <w:pStyle w:val="11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Как характеризует Пьера его интерес к братству масонов?</w:t>
      </w:r>
    </w:p>
    <w:p w:rsidR="00027C77" w:rsidRPr="00123371" w:rsidRDefault="00027C77" w:rsidP="00123371">
      <w:pPr>
        <w:pStyle w:val="11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Что лежит в основе взаимоотношений Пьера и князя Андрея? (</w:t>
      </w:r>
      <w:proofErr w:type="gramStart"/>
      <w:r w:rsidRPr="00123371">
        <w:rPr>
          <w:rFonts w:ascii="Times New Roman" w:hAnsi="Times New Roman"/>
          <w:sz w:val="20"/>
          <w:szCs w:val="20"/>
        </w:rPr>
        <w:t>ч</w:t>
      </w:r>
      <w:proofErr w:type="gramEnd"/>
      <w:r w:rsidRPr="00123371">
        <w:rPr>
          <w:rFonts w:ascii="Times New Roman" w:hAnsi="Times New Roman"/>
          <w:sz w:val="20"/>
          <w:szCs w:val="20"/>
        </w:rPr>
        <w:t>.2,гл.10-14)</w:t>
      </w:r>
    </w:p>
    <w:p w:rsidR="00027C77" w:rsidRPr="00123371" w:rsidRDefault="00027C77" w:rsidP="00123371">
      <w:pPr>
        <w:pStyle w:val="11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Какие конкретные шаги предпринял П.Безухов, чтобы практическими делами подтвердить нравственные приз</w:t>
      </w:r>
      <w:r w:rsidRPr="00123371">
        <w:rPr>
          <w:rFonts w:ascii="Times New Roman" w:hAnsi="Times New Roman"/>
          <w:sz w:val="20"/>
          <w:szCs w:val="20"/>
        </w:rPr>
        <w:t>ы</w:t>
      </w:r>
      <w:r w:rsidRPr="00123371">
        <w:rPr>
          <w:rFonts w:ascii="Times New Roman" w:hAnsi="Times New Roman"/>
          <w:sz w:val="20"/>
          <w:szCs w:val="20"/>
        </w:rPr>
        <w:t>вы масонов? Чем объяснить, что планы его не были осуществлены?</w:t>
      </w:r>
    </w:p>
    <w:p w:rsidR="00027C77" w:rsidRPr="00123371" w:rsidRDefault="00027C77" w:rsidP="00123371">
      <w:pPr>
        <w:pStyle w:val="11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Расскажите о деятельности князя Андрея в комиссии Сперанского (т.2,ч.3,гл.5,6,18). Почему он разочаровался в этой деятельности?</w:t>
      </w:r>
    </w:p>
    <w:p w:rsidR="00027C77" w:rsidRPr="00123371" w:rsidRDefault="00027C77" w:rsidP="00123371">
      <w:pPr>
        <w:pStyle w:val="11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 xml:space="preserve">Сравните портретные зарисовки князя Андрея (в салоне </w:t>
      </w:r>
      <w:proofErr w:type="spellStart"/>
      <w:r w:rsidRPr="00123371">
        <w:rPr>
          <w:rFonts w:ascii="Times New Roman" w:hAnsi="Times New Roman"/>
          <w:sz w:val="20"/>
          <w:szCs w:val="20"/>
        </w:rPr>
        <w:t>Шерер</w:t>
      </w:r>
      <w:proofErr w:type="spellEnd"/>
      <w:r w:rsidRPr="00123371">
        <w:rPr>
          <w:rFonts w:ascii="Times New Roman" w:hAnsi="Times New Roman"/>
          <w:sz w:val="20"/>
          <w:szCs w:val="20"/>
        </w:rPr>
        <w:t>, в армии 1805г, после Аустерлица). Докажите что Толстого-портретиста интересуют не столько внешние черты персонажа, сколько отражение в этих чертах вну</w:t>
      </w:r>
      <w:r w:rsidRPr="00123371">
        <w:rPr>
          <w:rFonts w:ascii="Times New Roman" w:hAnsi="Times New Roman"/>
          <w:sz w:val="20"/>
          <w:szCs w:val="20"/>
        </w:rPr>
        <w:t>т</w:t>
      </w:r>
      <w:r w:rsidRPr="00123371">
        <w:rPr>
          <w:rFonts w:ascii="Times New Roman" w:hAnsi="Times New Roman"/>
          <w:sz w:val="20"/>
          <w:szCs w:val="20"/>
        </w:rPr>
        <w:t>реннего мира, душевного состояния</w:t>
      </w:r>
    </w:p>
    <w:p w:rsidR="00027C77" w:rsidRPr="00123371" w:rsidRDefault="00027C77" w:rsidP="0012337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Изображение любви героев</w:t>
      </w:r>
    </w:p>
    <w:p w:rsidR="00027C77" w:rsidRPr="00123371" w:rsidRDefault="00027C77" w:rsidP="00123371">
      <w:pPr>
        <w:pStyle w:val="11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 xml:space="preserve">Есть ли «сердце» (в понимании Толстого) у </w:t>
      </w:r>
      <w:proofErr w:type="spellStart"/>
      <w:r w:rsidRPr="00123371">
        <w:rPr>
          <w:rFonts w:ascii="Times New Roman" w:hAnsi="Times New Roman"/>
          <w:sz w:val="20"/>
          <w:szCs w:val="20"/>
        </w:rPr>
        <w:t>Элен</w:t>
      </w:r>
      <w:proofErr w:type="spellEnd"/>
      <w:r w:rsidRPr="00123371">
        <w:rPr>
          <w:rFonts w:ascii="Times New Roman" w:hAnsi="Times New Roman"/>
          <w:sz w:val="20"/>
          <w:szCs w:val="20"/>
        </w:rPr>
        <w:t xml:space="preserve">? (ч.3, гл.9) </w:t>
      </w:r>
    </w:p>
    <w:p w:rsidR="00027C77" w:rsidRPr="00123371" w:rsidRDefault="00027C77" w:rsidP="00123371">
      <w:pPr>
        <w:pStyle w:val="11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Берг и Вера Ростова. Любит ли Берг Веру?</w:t>
      </w:r>
    </w:p>
    <w:p w:rsidR="00027C77" w:rsidRPr="00123371" w:rsidRDefault="00027C77" w:rsidP="00123371">
      <w:pPr>
        <w:pStyle w:val="11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 xml:space="preserve">Рассказать, что руководило отношениями Б. Друбецкого к </w:t>
      </w:r>
      <w:proofErr w:type="spellStart"/>
      <w:r w:rsidRPr="00123371">
        <w:rPr>
          <w:rFonts w:ascii="Times New Roman" w:hAnsi="Times New Roman"/>
          <w:sz w:val="20"/>
          <w:szCs w:val="20"/>
        </w:rPr>
        <w:t>Жюли</w:t>
      </w:r>
      <w:proofErr w:type="spellEnd"/>
      <w:r w:rsidRPr="0012337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23371">
        <w:rPr>
          <w:rFonts w:ascii="Times New Roman" w:hAnsi="Times New Roman"/>
          <w:sz w:val="20"/>
          <w:szCs w:val="20"/>
        </w:rPr>
        <w:t>Карагиной</w:t>
      </w:r>
      <w:proofErr w:type="spellEnd"/>
      <w:r w:rsidRPr="00123371">
        <w:rPr>
          <w:rFonts w:ascii="Times New Roman" w:hAnsi="Times New Roman"/>
          <w:sz w:val="20"/>
          <w:szCs w:val="20"/>
        </w:rPr>
        <w:t>.</w:t>
      </w:r>
    </w:p>
    <w:p w:rsidR="00027C77" w:rsidRPr="00123371" w:rsidRDefault="00027C77" w:rsidP="00123371">
      <w:pPr>
        <w:pStyle w:val="11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В чем заключается прелесть страниц, посвященных началу любви Наташи Ростовой и князя Андрея?</w:t>
      </w:r>
    </w:p>
    <w:p w:rsidR="00027C77" w:rsidRPr="00123371" w:rsidRDefault="00027C77" w:rsidP="00123371">
      <w:pPr>
        <w:pStyle w:val="11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Как Толстой описывает возникновение и развитие этой любви?</w:t>
      </w:r>
    </w:p>
    <w:p w:rsidR="00027C77" w:rsidRPr="00123371" w:rsidRDefault="00027C77" w:rsidP="00123371">
      <w:pPr>
        <w:pStyle w:val="11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Почему не находят своего счастья Андрей, Пьер, Наташа?</w:t>
      </w:r>
    </w:p>
    <w:p w:rsidR="00027C77" w:rsidRPr="00123371" w:rsidRDefault="00027C77" w:rsidP="00123371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</w:p>
    <w:p w:rsidR="00027C77" w:rsidRPr="00123371" w:rsidRDefault="00027C77" w:rsidP="00123371">
      <w:pPr>
        <w:pStyle w:val="11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123371">
        <w:rPr>
          <w:rFonts w:ascii="Times New Roman" w:hAnsi="Times New Roman"/>
          <w:b/>
          <w:sz w:val="20"/>
          <w:szCs w:val="20"/>
        </w:rPr>
        <w:t>Задание по группам</w:t>
      </w:r>
    </w:p>
    <w:p w:rsidR="00027C77" w:rsidRPr="00123371" w:rsidRDefault="00027C77" w:rsidP="00123371">
      <w:pPr>
        <w:pStyle w:val="11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proofErr w:type="gramStart"/>
      <w:r w:rsidRPr="00123371">
        <w:rPr>
          <w:rFonts w:ascii="Times New Roman" w:hAnsi="Times New Roman"/>
          <w:sz w:val="20"/>
          <w:szCs w:val="20"/>
        </w:rPr>
        <w:t>Философия истории, по Толстому (причины, объяснение войны) (ч.1,гл.1,ч.3,гл.1).</w:t>
      </w:r>
      <w:proofErr w:type="gramEnd"/>
    </w:p>
    <w:p w:rsidR="00027C77" w:rsidRPr="00123371" w:rsidRDefault="00027C77" w:rsidP="00123371">
      <w:pPr>
        <w:pStyle w:val="11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Единство настроения во французской армии. На чем оно основано (</w:t>
      </w:r>
      <w:proofErr w:type="gramStart"/>
      <w:r w:rsidRPr="00123371">
        <w:rPr>
          <w:rFonts w:ascii="Times New Roman" w:hAnsi="Times New Roman"/>
          <w:sz w:val="20"/>
          <w:szCs w:val="20"/>
        </w:rPr>
        <w:t>ч</w:t>
      </w:r>
      <w:proofErr w:type="gramEnd"/>
      <w:r w:rsidRPr="00123371">
        <w:rPr>
          <w:rFonts w:ascii="Times New Roman" w:hAnsi="Times New Roman"/>
          <w:sz w:val="20"/>
          <w:szCs w:val="20"/>
        </w:rPr>
        <w:t>.1,гл.1,2)</w:t>
      </w:r>
    </w:p>
    <w:p w:rsidR="00027C77" w:rsidRPr="00123371" w:rsidRDefault="00027C77" w:rsidP="00123371">
      <w:pPr>
        <w:pStyle w:val="11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 xml:space="preserve">Единство настроения русских людей (Смоленск, Москва, </w:t>
      </w:r>
      <w:proofErr w:type="spellStart"/>
      <w:r w:rsidRPr="00123371">
        <w:rPr>
          <w:rFonts w:ascii="Times New Roman" w:hAnsi="Times New Roman"/>
          <w:sz w:val="20"/>
          <w:szCs w:val="20"/>
        </w:rPr>
        <w:t>Богучарово</w:t>
      </w:r>
      <w:proofErr w:type="spellEnd"/>
      <w:r w:rsidRPr="00123371">
        <w:rPr>
          <w:rFonts w:ascii="Times New Roman" w:hAnsi="Times New Roman"/>
          <w:sz w:val="20"/>
          <w:szCs w:val="20"/>
        </w:rPr>
        <w:t>). На чем оно основано? (</w:t>
      </w:r>
      <w:proofErr w:type="gramStart"/>
      <w:r w:rsidRPr="00123371">
        <w:rPr>
          <w:rFonts w:ascii="Times New Roman" w:hAnsi="Times New Roman"/>
          <w:sz w:val="20"/>
          <w:szCs w:val="20"/>
        </w:rPr>
        <w:t>ч</w:t>
      </w:r>
      <w:proofErr w:type="gramEnd"/>
      <w:r w:rsidRPr="00123371">
        <w:rPr>
          <w:rFonts w:ascii="Times New Roman" w:hAnsi="Times New Roman"/>
          <w:sz w:val="20"/>
          <w:szCs w:val="20"/>
        </w:rPr>
        <w:t>.2,гл.4,14;ч.3,гл.5,7).</w:t>
      </w:r>
    </w:p>
    <w:p w:rsidR="00027C77" w:rsidRPr="00123371" w:rsidRDefault="00027C77" w:rsidP="00123371">
      <w:pPr>
        <w:pStyle w:val="11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Бородинское сражение. Роль описания диспозиции. Почему сражение часто показано глазами Пьера? Мысли о войне ополченцев, солдат, офицеров. Значение описания пейзажа</w:t>
      </w:r>
    </w:p>
    <w:p w:rsidR="00027C77" w:rsidRPr="00123371" w:rsidRDefault="00027C77" w:rsidP="00123371">
      <w:pPr>
        <w:pStyle w:val="11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Мужество участников боя: солдаты и офицеры батареи Раевского; Пьер на батарее; поведение князя Андрея; п</w:t>
      </w:r>
      <w:r w:rsidRPr="00123371">
        <w:rPr>
          <w:rFonts w:ascii="Times New Roman" w:hAnsi="Times New Roman"/>
          <w:sz w:val="20"/>
          <w:szCs w:val="20"/>
        </w:rPr>
        <w:t>о</w:t>
      </w:r>
      <w:r w:rsidRPr="00123371">
        <w:rPr>
          <w:rFonts w:ascii="Times New Roman" w:hAnsi="Times New Roman"/>
          <w:sz w:val="20"/>
          <w:szCs w:val="20"/>
        </w:rPr>
        <w:t>ведение французов; Наполеон и Кутузов в битве.</w:t>
      </w:r>
    </w:p>
    <w:p w:rsidR="00027C77" w:rsidRPr="00123371" w:rsidRDefault="00027C77" w:rsidP="00123371">
      <w:pPr>
        <w:pStyle w:val="11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123371">
        <w:rPr>
          <w:rFonts w:ascii="Times New Roman" w:hAnsi="Times New Roman"/>
          <w:b/>
          <w:sz w:val="20"/>
          <w:szCs w:val="20"/>
        </w:rPr>
        <w:t>Наташа Ростова</w:t>
      </w:r>
    </w:p>
    <w:p w:rsidR="00027C77" w:rsidRPr="00123371" w:rsidRDefault="00027C77" w:rsidP="00123371">
      <w:pPr>
        <w:pStyle w:val="11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Первый бал Наташи (</w:t>
      </w:r>
      <w:proofErr w:type="gramStart"/>
      <w:r w:rsidRPr="00123371">
        <w:rPr>
          <w:rFonts w:ascii="Times New Roman" w:hAnsi="Times New Roman"/>
          <w:sz w:val="20"/>
          <w:szCs w:val="20"/>
        </w:rPr>
        <w:t>ч</w:t>
      </w:r>
      <w:proofErr w:type="gramEnd"/>
      <w:r w:rsidRPr="00123371">
        <w:rPr>
          <w:rFonts w:ascii="Times New Roman" w:hAnsi="Times New Roman"/>
          <w:sz w:val="20"/>
          <w:szCs w:val="20"/>
        </w:rPr>
        <w:t xml:space="preserve">.3, гл.14-17). </w:t>
      </w:r>
    </w:p>
    <w:p w:rsidR="00027C77" w:rsidRPr="00123371" w:rsidRDefault="00027C77" w:rsidP="00123371">
      <w:pPr>
        <w:pStyle w:val="11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lastRenderedPageBreak/>
        <w:t>Пляска Наташи у дядюшки (</w:t>
      </w:r>
      <w:proofErr w:type="gramStart"/>
      <w:r w:rsidRPr="00123371">
        <w:rPr>
          <w:rFonts w:ascii="Times New Roman" w:hAnsi="Times New Roman"/>
          <w:sz w:val="20"/>
          <w:szCs w:val="20"/>
        </w:rPr>
        <w:t>ч</w:t>
      </w:r>
      <w:proofErr w:type="gramEnd"/>
      <w:r w:rsidRPr="00123371">
        <w:rPr>
          <w:rFonts w:ascii="Times New Roman" w:hAnsi="Times New Roman"/>
          <w:sz w:val="20"/>
          <w:szCs w:val="20"/>
        </w:rPr>
        <w:t>.4, гл.7). Какие свойства натуры Наташи вызывают восхищение автора?</w:t>
      </w:r>
    </w:p>
    <w:p w:rsidR="00027C77" w:rsidRPr="00123371" w:rsidRDefault="00027C77" w:rsidP="00123371">
      <w:pPr>
        <w:pStyle w:val="11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Неудавшееся похищение Наташи Анатолием Курагиным (</w:t>
      </w:r>
      <w:proofErr w:type="gramStart"/>
      <w:r w:rsidRPr="00123371">
        <w:rPr>
          <w:rFonts w:ascii="Times New Roman" w:hAnsi="Times New Roman"/>
          <w:sz w:val="20"/>
          <w:szCs w:val="20"/>
        </w:rPr>
        <w:t>ч</w:t>
      </w:r>
      <w:proofErr w:type="gramEnd"/>
      <w:r w:rsidRPr="00123371">
        <w:rPr>
          <w:rFonts w:ascii="Times New Roman" w:hAnsi="Times New Roman"/>
          <w:sz w:val="20"/>
          <w:szCs w:val="20"/>
        </w:rPr>
        <w:t>.4, гл.15-18). Что лежит в основе дружбы А. К</w:t>
      </w:r>
      <w:r w:rsidRPr="00123371">
        <w:rPr>
          <w:rFonts w:ascii="Times New Roman" w:hAnsi="Times New Roman"/>
          <w:sz w:val="20"/>
          <w:szCs w:val="20"/>
        </w:rPr>
        <w:t>у</w:t>
      </w:r>
      <w:r w:rsidRPr="00123371">
        <w:rPr>
          <w:rFonts w:ascii="Times New Roman" w:hAnsi="Times New Roman"/>
          <w:sz w:val="20"/>
          <w:szCs w:val="20"/>
        </w:rPr>
        <w:t>рагина и Долохова? Каково, по вашему мнению, отношение автора к поступку Наташи?</w:t>
      </w:r>
    </w:p>
    <w:p w:rsidR="00027C77" w:rsidRPr="00123371" w:rsidRDefault="00027C77" w:rsidP="00123371">
      <w:pPr>
        <w:pStyle w:val="11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123371">
        <w:rPr>
          <w:rFonts w:ascii="Times New Roman" w:hAnsi="Times New Roman"/>
          <w:b/>
          <w:sz w:val="20"/>
          <w:szCs w:val="20"/>
        </w:rPr>
        <w:t>Эпизод охоты (т.2, ч.4, гл.3-7)</w:t>
      </w:r>
    </w:p>
    <w:p w:rsidR="00027C77" w:rsidRPr="00123371" w:rsidRDefault="00027C77" w:rsidP="00123371">
      <w:pPr>
        <w:pStyle w:val="11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 xml:space="preserve">Описывая в эпизоде охоты радостный и восторженный визг Наташи, Толстой замечает: «И визг этот был так странен, что она сама должна была бы стыдиться этого дикого визга и все бы должны были удивиться ему, </w:t>
      </w:r>
      <w:proofErr w:type="gramStart"/>
      <w:r w:rsidRPr="00123371">
        <w:rPr>
          <w:rFonts w:ascii="Times New Roman" w:hAnsi="Times New Roman"/>
          <w:sz w:val="20"/>
          <w:szCs w:val="20"/>
        </w:rPr>
        <w:t>ежели</w:t>
      </w:r>
      <w:proofErr w:type="gramEnd"/>
      <w:r w:rsidRPr="00123371">
        <w:rPr>
          <w:rFonts w:ascii="Times New Roman" w:hAnsi="Times New Roman"/>
          <w:sz w:val="20"/>
          <w:szCs w:val="20"/>
        </w:rPr>
        <w:t xml:space="preserve"> бы это было в другое время». Почему же время охоты – особое время? В чем его особенность?</w:t>
      </w:r>
    </w:p>
    <w:p w:rsidR="00027C77" w:rsidRPr="00123371" w:rsidRDefault="00027C77" w:rsidP="00123371">
      <w:pPr>
        <w:pStyle w:val="11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Какое чувство объединяет всех участников охоты перед выездом?</w:t>
      </w:r>
    </w:p>
    <w:p w:rsidR="00027C77" w:rsidRPr="00123371" w:rsidRDefault="00027C77" w:rsidP="00123371">
      <w:pPr>
        <w:pStyle w:val="11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Как меняются взаимоотношения участников охоты?</w:t>
      </w:r>
    </w:p>
    <w:p w:rsidR="00027C77" w:rsidRPr="00123371" w:rsidRDefault="00027C77" w:rsidP="00123371">
      <w:pPr>
        <w:pStyle w:val="11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Как изображены в этом эпизоде лошади, собаки и особенно волк? Объясните это изображение.</w:t>
      </w:r>
    </w:p>
    <w:p w:rsidR="00027C77" w:rsidRPr="00123371" w:rsidRDefault="00027C77" w:rsidP="00123371">
      <w:pPr>
        <w:pStyle w:val="11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 xml:space="preserve">В чем состояние человека на охоте отличается </w:t>
      </w:r>
      <w:proofErr w:type="gramStart"/>
      <w:r w:rsidRPr="00123371">
        <w:rPr>
          <w:rFonts w:ascii="Times New Roman" w:hAnsi="Times New Roman"/>
          <w:sz w:val="20"/>
          <w:szCs w:val="20"/>
        </w:rPr>
        <w:t>от</w:t>
      </w:r>
      <w:proofErr w:type="gramEnd"/>
      <w:r w:rsidRPr="00123371">
        <w:rPr>
          <w:rFonts w:ascii="Times New Roman" w:hAnsi="Times New Roman"/>
          <w:sz w:val="20"/>
          <w:szCs w:val="20"/>
        </w:rPr>
        <w:t xml:space="preserve"> повседневного?</w:t>
      </w:r>
    </w:p>
    <w:p w:rsidR="00027C77" w:rsidRPr="00123371" w:rsidRDefault="00027C77" w:rsidP="00123371">
      <w:pPr>
        <w:pStyle w:val="11"/>
        <w:spacing w:after="0" w:line="240" w:lineRule="auto"/>
        <w:ind w:left="1080"/>
        <w:jc w:val="center"/>
        <w:rPr>
          <w:rFonts w:ascii="Times New Roman" w:hAnsi="Times New Roman"/>
          <w:b/>
          <w:sz w:val="20"/>
          <w:szCs w:val="20"/>
        </w:rPr>
      </w:pPr>
      <w:r w:rsidRPr="00123371">
        <w:rPr>
          <w:rFonts w:ascii="Times New Roman" w:hAnsi="Times New Roman"/>
          <w:b/>
          <w:sz w:val="20"/>
          <w:szCs w:val="20"/>
        </w:rPr>
        <w:t>Эпизод святок (т.2,ч.4,гл.9-12)</w:t>
      </w:r>
    </w:p>
    <w:p w:rsidR="00027C77" w:rsidRPr="00123371" w:rsidRDefault="00027C77" w:rsidP="00123371">
      <w:pPr>
        <w:pStyle w:val="11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В чем сходство ситуаций в эпизодах святок и охоты?</w:t>
      </w:r>
    </w:p>
    <w:p w:rsidR="00027C77" w:rsidRPr="00123371" w:rsidRDefault="00027C77" w:rsidP="00123371">
      <w:pPr>
        <w:pStyle w:val="11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Почему эпизод святок, как и охоты, начинается с описания природы?</w:t>
      </w:r>
    </w:p>
    <w:p w:rsidR="00027C77" w:rsidRPr="00123371" w:rsidRDefault="00027C77" w:rsidP="00123371">
      <w:pPr>
        <w:pStyle w:val="11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Что объединяет господ и слуг? Чем Захар напоминает ловчего Данилу?</w:t>
      </w:r>
    </w:p>
    <w:p w:rsidR="00027C77" w:rsidRPr="00123371" w:rsidRDefault="00027C77" w:rsidP="00123371">
      <w:pPr>
        <w:pStyle w:val="11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Что происходит в эту святочную ночь с Николаем и Соней? Согласны ли Вы с тем, что «в святочную ночь встретились и очаровали друг друга не вот эти реальные Соня и Николай, а их промелькнувшие возможн</w:t>
      </w:r>
      <w:r w:rsidRPr="00123371">
        <w:rPr>
          <w:rFonts w:ascii="Times New Roman" w:hAnsi="Times New Roman"/>
          <w:sz w:val="20"/>
          <w:szCs w:val="20"/>
        </w:rPr>
        <w:t>о</w:t>
      </w:r>
      <w:r w:rsidRPr="00123371">
        <w:rPr>
          <w:rFonts w:ascii="Times New Roman" w:hAnsi="Times New Roman"/>
          <w:sz w:val="20"/>
          <w:szCs w:val="20"/>
        </w:rPr>
        <w:t xml:space="preserve">сти»  (В. </w:t>
      </w:r>
      <w:proofErr w:type="spellStart"/>
      <w:r w:rsidRPr="00123371">
        <w:rPr>
          <w:rFonts w:ascii="Times New Roman" w:hAnsi="Times New Roman"/>
          <w:sz w:val="20"/>
          <w:szCs w:val="20"/>
        </w:rPr>
        <w:t>Камянов</w:t>
      </w:r>
      <w:proofErr w:type="spellEnd"/>
      <w:r w:rsidRPr="00123371">
        <w:rPr>
          <w:rFonts w:ascii="Times New Roman" w:hAnsi="Times New Roman"/>
          <w:sz w:val="20"/>
          <w:szCs w:val="20"/>
        </w:rPr>
        <w:t>)?</w:t>
      </w:r>
    </w:p>
    <w:p w:rsidR="00027C77" w:rsidRPr="00123371" w:rsidRDefault="00027C77" w:rsidP="00123371">
      <w:pPr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Переправа французов через Неман</w:t>
      </w:r>
    </w:p>
    <w:p w:rsidR="00027C77" w:rsidRPr="00123371" w:rsidRDefault="00027C77" w:rsidP="00123371">
      <w:pPr>
        <w:pStyle w:val="11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На чем основано единство французов? Почему оно не прочное?</w:t>
      </w:r>
    </w:p>
    <w:p w:rsidR="00027C77" w:rsidRPr="00123371" w:rsidRDefault="00027C77" w:rsidP="00123371">
      <w:pPr>
        <w:pStyle w:val="11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 xml:space="preserve">На чем основано единство русских людей? </w:t>
      </w:r>
    </w:p>
    <w:p w:rsidR="00027C77" w:rsidRPr="00123371" w:rsidRDefault="00027C77" w:rsidP="00123371">
      <w:pPr>
        <w:pStyle w:val="11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 xml:space="preserve">Рассказать сцену оставления Смоленска. </w:t>
      </w:r>
    </w:p>
    <w:p w:rsidR="00027C77" w:rsidRPr="00123371" w:rsidRDefault="00027C77" w:rsidP="00123371">
      <w:pPr>
        <w:pStyle w:val="11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 xml:space="preserve">Оставление Москвы её жителями, поведение </w:t>
      </w:r>
      <w:proofErr w:type="gramStart"/>
      <w:r w:rsidRPr="00123371">
        <w:rPr>
          <w:rFonts w:ascii="Times New Roman" w:hAnsi="Times New Roman"/>
          <w:sz w:val="20"/>
          <w:szCs w:val="20"/>
        </w:rPr>
        <w:t>Ростовых</w:t>
      </w:r>
      <w:proofErr w:type="gramEnd"/>
      <w:r w:rsidRPr="00123371">
        <w:rPr>
          <w:rFonts w:ascii="Times New Roman" w:hAnsi="Times New Roman"/>
          <w:sz w:val="20"/>
          <w:szCs w:val="20"/>
        </w:rPr>
        <w:t>.</w:t>
      </w:r>
    </w:p>
    <w:p w:rsidR="00027C77" w:rsidRPr="00123371" w:rsidRDefault="00027C77" w:rsidP="00123371">
      <w:pPr>
        <w:pStyle w:val="11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 xml:space="preserve"> Патриотизм Пьера, снарядившего на свои деньги полк. </w:t>
      </w:r>
    </w:p>
    <w:p w:rsidR="00027C77" w:rsidRPr="00123371" w:rsidRDefault="00027C77" w:rsidP="00123371">
      <w:pPr>
        <w:pStyle w:val="11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Поведение мирных жителей (</w:t>
      </w:r>
      <w:proofErr w:type="gramStart"/>
      <w:r w:rsidRPr="00123371">
        <w:rPr>
          <w:rFonts w:ascii="Times New Roman" w:hAnsi="Times New Roman"/>
          <w:sz w:val="20"/>
          <w:szCs w:val="20"/>
        </w:rPr>
        <w:t>ч</w:t>
      </w:r>
      <w:proofErr w:type="gramEnd"/>
      <w:r w:rsidRPr="00123371">
        <w:rPr>
          <w:rFonts w:ascii="Times New Roman" w:hAnsi="Times New Roman"/>
          <w:sz w:val="20"/>
          <w:szCs w:val="20"/>
        </w:rPr>
        <w:t>.3, гл.5)</w:t>
      </w:r>
    </w:p>
    <w:p w:rsidR="00027C77" w:rsidRPr="00123371" w:rsidRDefault="00027C77" w:rsidP="00123371">
      <w:pPr>
        <w:pStyle w:val="11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Что в это время делают в это время представители светского общества?</w:t>
      </w:r>
    </w:p>
    <w:p w:rsidR="00027C77" w:rsidRPr="00123371" w:rsidRDefault="00027C77" w:rsidP="00123371">
      <w:pPr>
        <w:pStyle w:val="11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 xml:space="preserve">Бунт </w:t>
      </w:r>
      <w:proofErr w:type="spellStart"/>
      <w:r w:rsidRPr="00123371">
        <w:rPr>
          <w:rFonts w:ascii="Times New Roman" w:hAnsi="Times New Roman"/>
          <w:sz w:val="20"/>
          <w:szCs w:val="20"/>
        </w:rPr>
        <w:t>богучаровских</w:t>
      </w:r>
      <w:proofErr w:type="spellEnd"/>
      <w:r w:rsidRPr="00123371">
        <w:rPr>
          <w:rFonts w:ascii="Times New Roman" w:hAnsi="Times New Roman"/>
          <w:sz w:val="20"/>
          <w:szCs w:val="20"/>
        </w:rPr>
        <w:t xml:space="preserve"> мужиков (гл.9-13). Как следует отнестись к тому, что мужики отказываются уходить от нашествия (т.3, ч.2, гл.14).</w:t>
      </w:r>
    </w:p>
    <w:p w:rsidR="00027C77" w:rsidRPr="00123371" w:rsidRDefault="00027C77" w:rsidP="00123371">
      <w:pPr>
        <w:pStyle w:val="11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Как относится автор к этому бунту?</w:t>
      </w:r>
    </w:p>
    <w:p w:rsidR="00027C77" w:rsidRPr="00123371" w:rsidRDefault="00027C77" w:rsidP="00123371">
      <w:pPr>
        <w:pStyle w:val="11"/>
        <w:spacing w:after="0" w:line="240" w:lineRule="auto"/>
        <w:ind w:left="1069"/>
        <w:jc w:val="both"/>
        <w:rPr>
          <w:rFonts w:ascii="Times New Roman" w:hAnsi="Times New Roman"/>
          <w:b/>
          <w:sz w:val="20"/>
          <w:szCs w:val="20"/>
        </w:rPr>
      </w:pPr>
      <w:r w:rsidRPr="00123371">
        <w:rPr>
          <w:rFonts w:ascii="Times New Roman" w:hAnsi="Times New Roman"/>
          <w:b/>
          <w:sz w:val="20"/>
          <w:szCs w:val="20"/>
        </w:rPr>
        <w:t xml:space="preserve"> Бородинское сражение (7 сентября 1812г.)</w:t>
      </w:r>
    </w:p>
    <w:p w:rsidR="00027C77" w:rsidRPr="00123371" w:rsidRDefault="00027C77" w:rsidP="00123371">
      <w:pPr>
        <w:pStyle w:val="11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Почему описание сражения Толстой начинает с описания его диспозиции? Почему сражение показано глазами Пьера?</w:t>
      </w:r>
    </w:p>
    <w:p w:rsidR="00027C77" w:rsidRPr="00123371" w:rsidRDefault="00027C77" w:rsidP="00123371">
      <w:pPr>
        <w:pStyle w:val="11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Как Пьер убедился в справедливости слов старого солдата: «Всем народом навалиться хотят»?</w:t>
      </w:r>
    </w:p>
    <w:p w:rsidR="00027C77" w:rsidRPr="00123371" w:rsidRDefault="00027C77" w:rsidP="00123371">
      <w:pPr>
        <w:pStyle w:val="11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Как объяснить, что в Бородинском сражении участвует Долохов?</w:t>
      </w:r>
    </w:p>
    <w:p w:rsidR="00027C77" w:rsidRPr="00123371" w:rsidRDefault="00027C77" w:rsidP="00123371">
      <w:pPr>
        <w:pStyle w:val="11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Почему князь Андрей, «Тимохин и вся армия» (слова князя Андрея) уверены в победе?</w:t>
      </w:r>
    </w:p>
    <w:p w:rsidR="00027C77" w:rsidRPr="00123371" w:rsidRDefault="00027C77" w:rsidP="00123371">
      <w:pPr>
        <w:pStyle w:val="11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Справедливы ли слова князя Андрея, что французов надо казнить?</w:t>
      </w:r>
    </w:p>
    <w:p w:rsidR="00027C77" w:rsidRPr="00123371" w:rsidRDefault="00027C77" w:rsidP="00123371">
      <w:pPr>
        <w:pStyle w:val="11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Покажите, как «по солнцу и под солнцем» идет сцена боя.</w:t>
      </w:r>
    </w:p>
    <w:p w:rsidR="00027C77" w:rsidRPr="00123371" w:rsidRDefault="00027C77" w:rsidP="00123371">
      <w:pPr>
        <w:pStyle w:val="11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Нашел ли Пьер своё место среди солдат на батарее Раевского?</w:t>
      </w:r>
    </w:p>
    <w:p w:rsidR="00027C77" w:rsidRPr="00123371" w:rsidRDefault="00027C77" w:rsidP="00123371">
      <w:pPr>
        <w:pStyle w:val="11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Легко ли было русским в бою? Покажите это на примере полка князя Андрея. Героизм и мужество участников сражения.</w:t>
      </w:r>
    </w:p>
    <w:p w:rsidR="00027C77" w:rsidRPr="00123371" w:rsidRDefault="00027C77" w:rsidP="00123371">
      <w:pPr>
        <w:pStyle w:val="11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Одинаково ли ведут себя Кутузов и Наполеон в бою?</w:t>
      </w:r>
    </w:p>
    <w:p w:rsidR="00027C77" w:rsidRPr="00123371" w:rsidRDefault="00027C77" w:rsidP="0012337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Настроение французского лагеря (гл.26-29)</w:t>
      </w:r>
    </w:p>
    <w:p w:rsidR="00027C77" w:rsidRPr="00123371" w:rsidRDefault="00027C77" w:rsidP="0012337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Роль пейзажа в описании сражения (т.3, ч.2, гл.30-39).</w:t>
      </w:r>
    </w:p>
    <w:p w:rsidR="00027C77" w:rsidRPr="00123371" w:rsidRDefault="00027C77" w:rsidP="0012337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Батарея Раевского (гл.31-32).</w:t>
      </w:r>
    </w:p>
    <w:p w:rsidR="00027C77" w:rsidRPr="00123371" w:rsidRDefault="00027C77" w:rsidP="0012337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Поведение Наполеона и Кутузова в битве (гл.33-35).</w:t>
      </w:r>
    </w:p>
    <w:p w:rsidR="00027C77" w:rsidRPr="00123371" w:rsidRDefault="00027C77" w:rsidP="0012337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Ранение князя Андрея, его мужество (гл.36-37).</w:t>
      </w:r>
    </w:p>
    <w:p w:rsidR="00027C77" w:rsidRPr="00123371" w:rsidRDefault="00027C77" w:rsidP="0012337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Проверочная работа по эпизоду «Бородинское сражение» (</w:t>
      </w:r>
      <w:proofErr w:type="gramStart"/>
      <w:r w:rsidRPr="00123371">
        <w:rPr>
          <w:rFonts w:ascii="Times New Roman" w:hAnsi="Times New Roman" w:cs="Times New Roman"/>
          <w:b/>
          <w:sz w:val="20"/>
          <w:szCs w:val="20"/>
        </w:rPr>
        <w:t>ч</w:t>
      </w:r>
      <w:proofErr w:type="gramEnd"/>
      <w:r w:rsidRPr="00123371">
        <w:rPr>
          <w:rFonts w:ascii="Times New Roman" w:hAnsi="Times New Roman" w:cs="Times New Roman"/>
          <w:b/>
          <w:sz w:val="20"/>
          <w:szCs w:val="20"/>
        </w:rPr>
        <w:t>.2, гл.19-39)</w:t>
      </w:r>
    </w:p>
    <w:p w:rsidR="00027C77" w:rsidRPr="00123371" w:rsidRDefault="00027C77" w:rsidP="00123371">
      <w:pPr>
        <w:pStyle w:val="11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Почему Толстой показал значительную часть событий боя в восприятии Пьера?</w:t>
      </w:r>
    </w:p>
    <w:p w:rsidR="00027C77" w:rsidRPr="00123371" w:rsidRDefault="00027C77" w:rsidP="00123371">
      <w:pPr>
        <w:pStyle w:val="11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Какое значение имели для Пьера слова солдата: «Всем народом навалиться хотят» (гл,20)?</w:t>
      </w:r>
    </w:p>
    <w:p w:rsidR="00027C77" w:rsidRPr="00123371" w:rsidRDefault="00027C77" w:rsidP="00123371">
      <w:pPr>
        <w:pStyle w:val="11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Как раскрываются характеры исторических лиц и главных героев романа в описании боя?</w:t>
      </w:r>
    </w:p>
    <w:p w:rsidR="00027C77" w:rsidRPr="00123371" w:rsidRDefault="00027C77" w:rsidP="00123371">
      <w:pPr>
        <w:pStyle w:val="11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Каковы итоги прожитой жизни, которые князь Андрей подводит накануне сражения?</w:t>
      </w:r>
    </w:p>
    <w:p w:rsidR="00027C77" w:rsidRPr="00123371" w:rsidRDefault="00027C77" w:rsidP="00123371">
      <w:pPr>
        <w:pStyle w:val="11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Объясните слова князя Андрея: «…пока Россия была здорова, ей мог служить чужой» (гл.25).</w:t>
      </w:r>
    </w:p>
    <w:p w:rsidR="00027C77" w:rsidRPr="00123371" w:rsidRDefault="00027C77" w:rsidP="00123371">
      <w:pPr>
        <w:pStyle w:val="11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Как вы понимаете мысли Пьера о скрытой теплоте патриотизма (гл.25)?</w:t>
      </w:r>
    </w:p>
    <w:p w:rsidR="00027C77" w:rsidRPr="00123371" w:rsidRDefault="00027C77" w:rsidP="00123371">
      <w:pPr>
        <w:pStyle w:val="11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Как характеризует Наполеона сцена с портретом сына и фраза: «Шахматы расставлены, игра начинается завтра» (гл.26-29)?</w:t>
      </w:r>
    </w:p>
    <w:p w:rsidR="00027C77" w:rsidRPr="00123371" w:rsidRDefault="00027C77" w:rsidP="00123371">
      <w:pPr>
        <w:pStyle w:val="11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Как раскрывается истинный героизм народа в одном из эпизодов битвы?</w:t>
      </w:r>
    </w:p>
    <w:p w:rsidR="00027C77" w:rsidRPr="00123371" w:rsidRDefault="00027C77" w:rsidP="00123371">
      <w:pPr>
        <w:pStyle w:val="11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С какой целью Толстой сравнивает Наполеона с игроком (гл.29)?</w:t>
      </w:r>
    </w:p>
    <w:p w:rsidR="00027C77" w:rsidRPr="00123371" w:rsidRDefault="00027C77" w:rsidP="00123371">
      <w:pPr>
        <w:pStyle w:val="11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В чём видит автор силу и мудрость Кутузова (гл.35)?</w:t>
      </w:r>
    </w:p>
    <w:p w:rsidR="00027C77" w:rsidRPr="00123371" w:rsidRDefault="00027C77" w:rsidP="00123371">
      <w:pPr>
        <w:pStyle w:val="11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Какой смы</w:t>
      </w:r>
      <w:proofErr w:type="gramStart"/>
      <w:r w:rsidRPr="00123371">
        <w:rPr>
          <w:rFonts w:ascii="Times New Roman" w:hAnsi="Times New Roman"/>
          <w:sz w:val="20"/>
          <w:szCs w:val="20"/>
        </w:rPr>
        <w:t>сл вкл</w:t>
      </w:r>
      <w:proofErr w:type="gramEnd"/>
      <w:r w:rsidRPr="00123371">
        <w:rPr>
          <w:rFonts w:ascii="Times New Roman" w:hAnsi="Times New Roman"/>
          <w:sz w:val="20"/>
          <w:szCs w:val="20"/>
        </w:rPr>
        <w:t>адывает Толстой в слова о нравственной победе русского войска (гл.39?)</w:t>
      </w:r>
    </w:p>
    <w:p w:rsidR="00027C77" w:rsidRPr="00123371" w:rsidRDefault="00027C77" w:rsidP="00123371">
      <w:pPr>
        <w:pStyle w:val="11"/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123371">
        <w:rPr>
          <w:rFonts w:ascii="Times New Roman" w:hAnsi="Times New Roman"/>
          <w:b/>
          <w:sz w:val="20"/>
          <w:szCs w:val="20"/>
        </w:rPr>
        <w:t xml:space="preserve"> Вопросы к образу Кутузова</w:t>
      </w:r>
    </w:p>
    <w:p w:rsidR="00027C77" w:rsidRPr="00123371" w:rsidRDefault="00027C77" w:rsidP="00123371">
      <w:pPr>
        <w:pStyle w:val="11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Соответствуют ли реальным историческим личностям образы Кутузова и Наполеона в романе?</w:t>
      </w:r>
    </w:p>
    <w:p w:rsidR="00027C77" w:rsidRPr="00123371" w:rsidRDefault="00027C77" w:rsidP="00123371">
      <w:pPr>
        <w:pStyle w:val="11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Почему Толстой отрицательно относится к Наполеону и с любовью к Кутузову?</w:t>
      </w:r>
    </w:p>
    <w:p w:rsidR="00027C77" w:rsidRPr="00123371" w:rsidRDefault="00027C77" w:rsidP="00123371">
      <w:pPr>
        <w:pStyle w:val="11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Кому противопоставлены и на кого похожи в романе эти герои?</w:t>
      </w:r>
    </w:p>
    <w:p w:rsidR="00027C77" w:rsidRPr="00123371" w:rsidRDefault="00027C77" w:rsidP="00123371">
      <w:pPr>
        <w:pStyle w:val="11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 xml:space="preserve">Почему Кутузов 1805 году уклоняется от сражений, но дает </w:t>
      </w:r>
      <w:proofErr w:type="spellStart"/>
      <w:r w:rsidRPr="00123371">
        <w:rPr>
          <w:rFonts w:ascii="Times New Roman" w:hAnsi="Times New Roman"/>
          <w:sz w:val="20"/>
          <w:szCs w:val="20"/>
        </w:rPr>
        <w:t>Шеграбенское</w:t>
      </w:r>
      <w:proofErr w:type="spellEnd"/>
      <w:r w:rsidRPr="00123371">
        <w:rPr>
          <w:rFonts w:ascii="Times New Roman" w:hAnsi="Times New Roman"/>
          <w:sz w:val="20"/>
          <w:szCs w:val="20"/>
        </w:rPr>
        <w:t xml:space="preserve"> сражение?</w:t>
      </w:r>
    </w:p>
    <w:p w:rsidR="00027C77" w:rsidRPr="00123371" w:rsidRDefault="00027C77" w:rsidP="00123371">
      <w:pPr>
        <w:pStyle w:val="11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Почему он спит на военном совете под Аустерлицем и активно действует в бою? Выполняются ли его приказы при Аустерлице?</w:t>
      </w:r>
    </w:p>
    <w:p w:rsidR="00027C77" w:rsidRPr="00123371" w:rsidRDefault="00027C77" w:rsidP="00123371">
      <w:pPr>
        <w:pStyle w:val="11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Докажите, что Кутузов – это «свой, родной человек» для народа.</w:t>
      </w:r>
    </w:p>
    <w:p w:rsidR="00027C77" w:rsidRPr="00123371" w:rsidRDefault="00027C77" w:rsidP="00123371">
      <w:pPr>
        <w:pStyle w:val="11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lastRenderedPageBreak/>
        <w:t>Есть ли противоречие между тем, как определяет Толстой роль Кутузова в Бородинском сражении и показанным Толстым же поведением Кутузова?</w:t>
      </w:r>
    </w:p>
    <w:p w:rsidR="00027C77" w:rsidRPr="00123371" w:rsidRDefault="00027C77" w:rsidP="00123371">
      <w:pPr>
        <w:pStyle w:val="11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Как Кутузов, не желая сначала отдавать Москву без сражения, приходит к этому решению?</w:t>
      </w:r>
    </w:p>
    <w:p w:rsidR="00027C77" w:rsidRPr="00123371" w:rsidRDefault="00027C77" w:rsidP="00123371">
      <w:pPr>
        <w:pStyle w:val="11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Претендует ли Кутузов на роль героя в истории?</w:t>
      </w:r>
    </w:p>
    <w:p w:rsidR="00027C77" w:rsidRPr="00123371" w:rsidRDefault="00027C77" w:rsidP="00123371">
      <w:pPr>
        <w:pStyle w:val="11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 xml:space="preserve"> Покажите разницу в авторской оценке внешнего облика Кутузова и Наполеона.</w:t>
      </w:r>
    </w:p>
    <w:p w:rsidR="00027C77" w:rsidRPr="00123371" w:rsidRDefault="00027C77" w:rsidP="00123371">
      <w:pPr>
        <w:pStyle w:val="11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 xml:space="preserve"> Одинаково ли отношения Кутузова к разным людям? Покажите это на примере речи героя.</w:t>
      </w:r>
    </w:p>
    <w:p w:rsidR="00027C77" w:rsidRPr="00123371" w:rsidRDefault="00027C77" w:rsidP="00123371">
      <w:pPr>
        <w:pStyle w:val="11"/>
        <w:spacing w:after="0" w:line="240" w:lineRule="auto"/>
        <w:ind w:left="1069"/>
        <w:jc w:val="center"/>
        <w:rPr>
          <w:rFonts w:ascii="Times New Roman" w:hAnsi="Times New Roman"/>
          <w:b/>
          <w:sz w:val="20"/>
          <w:szCs w:val="20"/>
        </w:rPr>
      </w:pPr>
      <w:r w:rsidRPr="00123371">
        <w:rPr>
          <w:rFonts w:ascii="Times New Roman" w:hAnsi="Times New Roman"/>
          <w:b/>
          <w:sz w:val="20"/>
          <w:szCs w:val="20"/>
        </w:rPr>
        <w:t>Вопросы к облику Наполеона</w:t>
      </w:r>
    </w:p>
    <w:p w:rsidR="00027C77" w:rsidRPr="00123371" w:rsidRDefault="00027C77" w:rsidP="00123371">
      <w:pPr>
        <w:pStyle w:val="11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Как воспринимается Наполеон князем Андреем и Пьером в начале романа? Где и почему происходит крушение этого восприятия Наполеона как героя?</w:t>
      </w:r>
    </w:p>
    <w:p w:rsidR="00027C77" w:rsidRPr="00123371" w:rsidRDefault="00027C77" w:rsidP="00123371">
      <w:pPr>
        <w:pStyle w:val="11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Каково традиционное представление о внешнем облике Наполеона? Как Толстой рисует Наполеона?</w:t>
      </w:r>
    </w:p>
    <w:p w:rsidR="00027C77" w:rsidRPr="00123371" w:rsidRDefault="00027C77" w:rsidP="00123371">
      <w:pPr>
        <w:pStyle w:val="11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Знает ли Толстой что-нибудь положительное в реальном Наполеоне? Почему исключает это из образа своего г</w:t>
      </w:r>
      <w:r w:rsidRPr="00123371">
        <w:rPr>
          <w:rFonts w:ascii="Times New Roman" w:hAnsi="Times New Roman"/>
          <w:sz w:val="20"/>
          <w:szCs w:val="20"/>
        </w:rPr>
        <w:t>е</w:t>
      </w:r>
      <w:r w:rsidRPr="00123371">
        <w:rPr>
          <w:rFonts w:ascii="Times New Roman" w:hAnsi="Times New Roman"/>
          <w:sz w:val="20"/>
          <w:szCs w:val="20"/>
        </w:rPr>
        <w:t>роя?</w:t>
      </w:r>
    </w:p>
    <w:p w:rsidR="00027C77" w:rsidRPr="00123371" w:rsidRDefault="00027C77" w:rsidP="00123371">
      <w:pPr>
        <w:pStyle w:val="11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Чем руководствуется Наполеон, идя «с Запада на Восток убивать себе подобных»?</w:t>
      </w:r>
    </w:p>
    <w:p w:rsidR="00027C77" w:rsidRPr="00123371" w:rsidRDefault="00027C77" w:rsidP="00123371">
      <w:pPr>
        <w:pStyle w:val="11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Почему не исполняются «разумные» приказы Наполеона в Бородинском сражении? Все ли приказы его разу</w:t>
      </w:r>
      <w:r w:rsidRPr="00123371">
        <w:rPr>
          <w:rFonts w:ascii="Times New Roman" w:hAnsi="Times New Roman"/>
          <w:sz w:val="20"/>
          <w:szCs w:val="20"/>
        </w:rPr>
        <w:t>м</w:t>
      </w:r>
      <w:r w:rsidRPr="00123371">
        <w:rPr>
          <w:rFonts w:ascii="Times New Roman" w:hAnsi="Times New Roman"/>
          <w:sz w:val="20"/>
          <w:szCs w:val="20"/>
        </w:rPr>
        <w:t>ны?</w:t>
      </w:r>
    </w:p>
    <w:p w:rsidR="00027C77" w:rsidRPr="00123371" w:rsidRDefault="00027C77" w:rsidP="00123371">
      <w:pPr>
        <w:pStyle w:val="11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Замечает ли Наполеон других людей? Какого его отношение к самому себе?</w:t>
      </w:r>
    </w:p>
    <w:p w:rsidR="00027C77" w:rsidRPr="00123371" w:rsidRDefault="00027C77" w:rsidP="00123371">
      <w:pPr>
        <w:pStyle w:val="11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Покажите в нем актерство и лицемерие.</w:t>
      </w:r>
    </w:p>
    <w:p w:rsidR="00027C77" w:rsidRPr="00123371" w:rsidRDefault="00027C77" w:rsidP="00123371">
      <w:pPr>
        <w:pStyle w:val="11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Сравните речь Наполеона с речью Кутузова.</w:t>
      </w:r>
    </w:p>
    <w:p w:rsidR="00027C77" w:rsidRPr="00123371" w:rsidRDefault="00027C77" w:rsidP="00123371">
      <w:pPr>
        <w:pStyle w:val="11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Покажите, из каких художественных компонентов слагаются образы обоих полководцев.</w:t>
      </w:r>
    </w:p>
    <w:p w:rsidR="00027C77" w:rsidRPr="00123371" w:rsidRDefault="00027C77" w:rsidP="00123371">
      <w:pPr>
        <w:pStyle w:val="11"/>
        <w:spacing w:after="0" w:line="240" w:lineRule="auto"/>
        <w:ind w:left="1069"/>
        <w:jc w:val="center"/>
        <w:rPr>
          <w:rFonts w:ascii="Times New Roman" w:hAnsi="Times New Roman"/>
          <w:b/>
          <w:sz w:val="20"/>
          <w:szCs w:val="20"/>
        </w:rPr>
      </w:pPr>
      <w:r w:rsidRPr="00123371">
        <w:rPr>
          <w:rFonts w:ascii="Times New Roman" w:hAnsi="Times New Roman"/>
          <w:b/>
          <w:sz w:val="20"/>
          <w:szCs w:val="20"/>
        </w:rPr>
        <w:t>Вопросы по тому 3 («Война и мир»)</w:t>
      </w:r>
    </w:p>
    <w:p w:rsidR="00027C77" w:rsidRPr="00123371" w:rsidRDefault="00027C77" w:rsidP="00123371">
      <w:pPr>
        <w:pStyle w:val="11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Начало войны 1812 года (</w:t>
      </w:r>
      <w:proofErr w:type="gramStart"/>
      <w:r w:rsidRPr="00123371">
        <w:rPr>
          <w:rFonts w:ascii="Times New Roman" w:hAnsi="Times New Roman"/>
          <w:sz w:val="20"/>
          <w:szCs w:val="20"/>
        </w:rPr>
        <w:t>ч</w:t>
      </w:r>
      <w:proofErr w:type="gramEnd"/>
      <w:r w:rsidRPr="00123371">
        <w:rPr>
          <w:rFonts w:ascii="Times New Roman" w:hAnsi="Times New Roman"/>
          <w:sz w:val="20"/>
          <w:szCs w:val="20"/>
        </w:rPr>
        <w:t>.1,гл.1). Как оценивает Толстой роль личности в истории? Какое значение он придает личной и «роевой» жизни человека?</w:t>
      </w:r>
    </w:p>
    <w:p w:rsidR="00027C77" w:rsidRPr="00123371" w:rsidRDefault="00027C77" w:rsidP="00123371">
      <w:pPr>
        <w:pStyle w:val="11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Переправа польских улан через Неман (</w:t>
      </w:r>
      <w:proofErr w:type="gramStart"/>
      <w:r w:rsidRPr="00123371">
        <w:rPr>
          <w:rFonts w:ascii="Times New Roman" w:hAnsi="Times New Roman"/>
          <w:sz w:val="20"/>
          <w:szCs w:val="20"/>
        </w:rPr>
        <w:t>ч</w:t>
      </w:r>
      <w:proofErr w:type="gramEnd"/>
      <w:r w:rsidRPr="00123371">
        <w:rPr>
          <w:rFonts w:ascii="Times New Roman" w:hAnsi="Times New Roman"/>
          <w:sz w:val="20"/>
          <w:szCs w:val="20"/>
        </w:rPr>
        <w:t>.1,гл.2). Как раскрывает автор свое отношение к бонапартизму?</w:t>
      </w:r>
    </w:p>
    <w:p w:rsidR="00027C77" w:rsidRPr="00123371" w:rsidRDefault="00027C77" w:rsidP="00123371">
      <w:pPr>
        <w:pStyle w:val="11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Пьер в начале войны (</w:t>
      </w:r>
      <w:proofErr w:type="gramStart"/>
      <w:r w:rsidRPr="00123371">
        <w:rPr>
          <w:rFonts w:ascii="Times New Roman" w:hAnsi="Times New Roman"/>
          <w:sz w:val="20"/>
          <w:szCs w:val="20"/>
        </w:rPr>
        <w:t>ч</w:t>
      </w:r>
      <w:proofErr w:type="gramEnd"/>
      <w:r w:rsidRPr="00123371">
        <w:rPr>
          <w:rFonts w:ascii="Times New Roman" w:hAnsi="Times New Roman"/>
          <w:sz w:val="20"/>
          <w:szCs w:val="20"/>
        </w:rPr>
        <w:t>.1,гл.19). О чем говорят душевное смятение Пьера, его неудовлетворенность собой и о</w:t>
      </w:r>
      <w:r w:rsidRPr="00123371">
        <w:rPr>
          <w:rFonts w:ascii="Times New Roman" w:hAnsi="Times New Roman"/>
          <w:sz w:val="20"/>
          <w:szCs w:val="20"/>
        </w:rPr>
        <w:t>к</w:t>
      </w:r>
      <w:r w:rsidRPr="00123371">
        <w:rPr>
          <w:rFonts w:ascii="Times New Roman" w:hAnsi="Times New Roman"/>
          <w:sz w:val="20"/>
          <w:szCs w:val="20"/>
        </w:rPr>
        <w:t>ружающими?</w:t>
      </w:r>
    </w:p>
    <w:p w:rsidR="00027C77" w:rsidRPr="00123371" w:rsidRDefault="00027C77" w:rsidP="00123371">
      <w:pPr>
        <w:pStyle w:val="11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Пожар Смоленска и отступление русской армии (</w:t>
      </w:r>
      <w:proofErr w:type="gramStart"/>
      <w:r w:rsidRPr="00123371">
        <w:rPr>
          <w:rFonts w:ascii="Times New Roman" w:hAnsi="Times New Roman"/>
          <w:sz w:val="20"/>
          <w:szCs w:val="20"/>
        </w:rPr>
        <w:t>ч</w:t>
      </w:r>
      <w:proofErr w:type="gramEnd"/>
      <w:r w:rsidRPr="00123371">
        <w:rPr>
          <w:rFonts w:ascii="Times New Roman" w:hAnsi="Times New Roman"/>
          <w:sz w:val="20"/>
          <w:szCs w:val="20"/>
        </w:rPr>
        <w:t>.2,гл.4,5). Каким общим чувством охвачены жители города и солдаты? Как относятся солдаты к князю Андрею и почему?</w:t>
      </w:r>
    </w:p>
    <w:p w:rsidR="00027C77" w:rsidRPr="00123371" w:rsidRDefault="00027C77" w:rsidP="00123371">
      <w:pPr>
        <w:pStyle w:val="11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В петербургских салонах (</w:t>
      </w:r>
      <w:proofErr w:type="gramStart"/>
      <w:r w:rsidRPr="00123371">
        <w:rPr>
          <w:rFonts w:ascii="Times New Roman" w:hAnsi="Times New Roman"/>
          <w:sz w:val="20"/>
          <w:szCs w:val="20"/>
        </w:rPr>
        <w:t>ч</w:t>
      </w:r>
      <w:proofErr w:type="gramEnd"/>
      <w:r w:rsidRPr="00123371">
        <w:rPr>
          <w:rFonts w:ascii="Times New Roman" w:hAnsi="Times New Roman"/>
          <w:sz w:val="20"/>
          <w:szCs w:val="20"/>
        </w:rPr>
        <w:t>.2,гл.6). Какая мысль лежит в основе «</w:t>
      </w:r>
      <w:proofErr w:type="spellStart"/>
      <w:r w:rsidRPr="00123371">
        <w:rPr>
          <w:rFonts w:ascii="Times New Roman" w:hAnsi="Times New Roman"/>
          <w:sz w:val="20"/>
          <w:szCs w:val="20"/>
        </w:rPr>
        <w:t>взаимосцепления</w:t>
      </w:r>
      <w:proofErr w:type="spellEnd"/>
      <w:r w:rsidRPr="00123371">
        <w:rPr>
          <w:rFonts w:ascii="Times New Roman" w:hAnsi="Times New Roman"/>
          <w:sz w:val="20"/>
          <w:szCs w:val="20"/>
        </w:rPr>
        <w:t xml:space="preserve">» эпизодов: пожар </w:t>
      </w:r>
      <w:proofErr w:type="spellStart"/>
      <w:r w:rsidRPr="00123371">
        <w:rPr>
          <w:rFonts w:ascii="Times New Roman" w:hAnsi="Times New Roman"/>
          <w:sz w:val="20"/>
          <w:szCs w:val="20"/>
        </w:rPr>
        <w:t>Смолеска</w:t>
      </w:r>
      <w:proofErr w:type="spellEnd"/>
      <w:r w:rsidRPr="00123371">
        <w:rPr>
          <w:rFonts w:ascii="Times New Roman" w:hAnsi="Times New Roman"/>
          <w:sz w:val="20"/>
          <w:szCs w:val="20"/>
        </w:rPr>
        <w:t xml:space="preserve"> и жизнь петербургских салонов?</w:t>
      </w:r>
    </w:p>
    <w:p w:rsidR="00027C77" w:rsidRPr="00123371" w:rsidRDefault="00027C77" w:rsidP="00123371">
      <w:pPr>
        <w:pStyle w:val="11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123371">
        <w:rPr>
          <w:rFonts w:ascii="Times New Roman" w:hAnsi="Times New Roman"/>
          <w:sz w:val="20"/>
          <w:szCs w:val="20"/>
        </w:rPr>
        <w:t>Богучаровский</w:t>
      </w:r>
      <w:proofErr w:type="spellEnd"/>
      <w:r w:rsidRPr="00123371">
        <w:rPr>
          <w:rFonts w:ascii="Times New Roman" w:hAnsi="Times New Roman"/>
          <w:sz w:val="20"/>
          <w:szCs w:val="20"/>
        </w:rPr>
        <w:t xml:space="preserve"> бунт (</w:t>
      </w:r>
      <w:proofErr w:type="gramStart"/>
      <w:r w:rsidRPr="00123371">
        <w:rPr>
          <w:rFonts w:ascii="Times New Roman" w:hAnsi="Times New Roman"/>
          <w:sz w:val="20"/>
          <w:szCs w:val="20"/>
        </w:rPr>
        <w:t>ч</w:t>
      </w:r>
      <w:proofErr w:type="gramEnd"/>
      <w:r w:rsidRPr="00123371">
        <w:rPr>
          <w:rFonts w:ascii="Times New Roman" w:hAnsi="Times New Roman"/>
          <w:sz w:val="20"/>
          <w:szCs w:val="20"/>
        </w:rPr>
        <w:t xml:space="preserve">.2,гл.6). Почему княжна Марья не могла понять </w:t>
      </w:r>
      <w:proofErr w:type="spellStart"/>
      <w:r w:rsidRPr="00123371">
        <w:rPr>
          <w:rFonts w:ascii="Times New Roman" w:hAnsi="Times New Roman"/>
          <w:sz w:val="20"/>
          <w:szCs w:val="20"/>
        </w:rPr>
        <w:t>богучаровских</w:t>
      </w:r>
      <w:proofErr w:type="spellEnd"/>
      <w:r w:rsidRPr="00123371">
        <w:rPr>
          <w:rFonts w:ascii="Times New Roman" w:hAnsi="Times New Roman"/>
          <w:sz w:val="20"/>
          <w:szCs w:val="20"/>
        </w:rPr>
        <w:t xml:space="preserve"> мужиков? С какой целью Толстой ввел в роман сцену бунта? Как показаны основные участники бунта и Николай Ростов?</w:t>
      </w:r>
    </w:p>
    <w:p w:rsidR="00027C77" w:rsidRPr="00123371" w:rsidRDefault="00027C77" w:rsidP="00123371">
      <w:pPr>
        <w:pStyle w:val="11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Разговор Кутузова с князем Андреем (</w:t>
      </w:r>
      <w:proofErr w:type="gramStart"/>
      <w:r w:rsidRPr="00123371">
        <w:rPr>
          <w:rFonts w:ascii="Times New Roman" w:hAnsi="Times New Roman"/>
          <w:sz w:val="20"/>
          <w:szCs w:val="20"/>
        </w:rPr>
        <w:t>ч</w:t>
      </w:r>
      <w:proofErr w:type="gramEnd"/>
      <w:r w:rsidRPr="00123371">
        <w:rPr>
          <w:rFonts w:ascii="Times New Roman" w:hAnsi="Times New Roman"/>
          <w:sz w:val="20"/>
          <w:szCs w:val="20"/>
        </w:rPr>
        <w:t xml:space="preserve">.2,гл.16). Как Вы понимаете слова Кутузова: «… твоя дорога - это дорога чести»? Какое значение имеют в романе мысли князя Андрея о Кутузове: «… он русский, несмотря на роман </w:t>
      </w:r>
      <w:proofErr w:type="spellStart"/>
      <w:r w:rsidRPr="00123371">
        <w:rPr>
          <w:rFonts w:ascii="Times New Roman" w:hAnsi="Times New Roman"/>
          <w:sz w:val="20"/>
          <w:szCs w:val="20"/>
        </w:rPr>
        <w:t>Жанлис</w:t>
      </w:r>
      <w:proofErr w:type="spellEnd"/>
      <w:r w:rsidRPr="00123371">
        <w:rPr>
          <w:rFonts w:ascii="Times New Roman" w:hAnsi="Times New Roman"/>
          <w:sz w:val="20"/>
          <w:szCs w:val="20"/>
        </w:rPr>
        <w:t xml:space="preserve"> и французские поговорки…»?</w:t>
      </w:r>
    </w:p>
    <w:p w:rsidR="00027C77" w:rsidRPr="00123371" w:rsidRDefault="00027C77" w:rsidP="00123371">
      <w:pPr>
        <w:pStyle w:val="11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Совет в Филях (</w:t>
      </w:r>
      <w:proofErr w:type="gramStart"/>
      <w:r w:rsidRPr="00123371">
        <w:rPr>
          <w:rFonts w:ascii="Times New Roman" w:hAnsi="Times New Roman"/>
          <w:sz w:val="20"/>
          <w:szCs w:val="20"/>
        </w:rPr>
        <w:t>ч</w:t>
      </w:r>
      <w:proofErr w:type="gramEnd"/>
      <w:r w:rsidRPr="00123371">
        <w:rPr>
          <w:rFonts w:ascii="Times New Roman" w:hAnsi="Times New Roman"/>
          <w:sz w:val="20"/>
          <w:szCs w:val="20"/>
        </w:rPr>
        <w:t xml:space="preserve">.3,гл.4). Почему Толстой изображает совет через восприятие девочки </w:t>
      </w:r>
      <w:proofErr w:type="spellStart"/>
      <w:r w:rsidRPr="00123371">
        <w:rPr>
          <w:rFonts w:ascii="Times New Roman" w:hAnsi="Times New Roman"/>
          <w:sz w:val="20"/>
          <w:szCs w:val="20"/>
        </w:rPr>
        <w:t>Малаши</w:t>
      </w:r>
      <w:proofErr w:type="spellEnd"/>
      <w:r w:rsidRPr="00123371">
        <w:rPr>
          <w:rFonts w:ascii="Times New Roman" w:hAnsi="Times New Roman"/>
          <w:sz w:val="20"/>
          <w:szCs w:val="20"/>
        </w:rPr>
        <w:t>?</w:t>
      </w:r>
    </w:p>
    <w:p w:rsidR="00027C77" w:rsidRPr="00123371" w:rsidRDefault="00027C77" w:rsidP="00123371">
      <w:pPr>
        <w:pStyle w:val="11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Отъезд жителей из Москвы (</w:t>
      </w:r>
      <w:proofErr w:type="gramStart"/>
      <w:r w:rsidRPr="00123371">
        <w:rPr>
          <w:rFonts w:ascii="Times New Roman" w:hAnsi="Times New Roman"/>
          <w:sz w:val="20"/>
          <w:szCs w:val="20"/>
        </w:rPr>
        <w:t>ч</w:t>
      </w:r>
      <w:proofErr w:type="gramEnd"/>
      <w:r w:rsidRPr="00123371">
        <w:rPr>
          <w:rFonts w:ascii="Times New Roman" w:hAnsi="Times New Roman"/>
          <w:sz w:val="20"/>
          <w:szCs w:val="20"/>
        </w:rPr>
        <w:t>.3,гл.5). Как объясняет Толстой настроение покидавших Москву жителей?</w:t>
      </w:r>
    </w:p>
    <w:p w:rsidR="00027C77" w:rsidRPr="00123371" w:rsidRDefault="00027C77" w:rsidP="00123371">
      <w:pPr>
        <w:pStyle w:val="11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Наташа у раненого князя Андрея (</w:t>
      </w:r>
      <w:proofErr w:type="gramStart"/>
      <w:r w:rsidRPr="00123371">
        <w:rPr>
          <w:rFonts w:ascii="Times New Roman" w:hAnsi="Times New Roman"/>
          <w:sz w:val="20"/>
          <w:szCs w:val="20"/>
        </w:rPr>
        <w:t>ч</w:t>
      </w:r>
      <w:proofErr w:type="gramEnd"/>
      <w:r w:rsidRPr="00123371">
        <w:rPr>
          <w:rFonts w:ascii="Times New Roman" w:hAnsi="Times New Roman"/>
          <w:sz w:val="20"/>
          <w:szCs w:val="20"/>
        </w:rPr>
        <w:t>.3,гл.5). Что Вам больше всего запомнилось в сцене свидания Наташи с ран</w:t>
      </w:r>
      <w:r w:rsidRPr="00123371">
        <w:rPr>
          <w:rFonts w:ascii="Times New Roman" w:hAnsi="Times New Roman"/>
          <w:sz w:val="20"/>
          <w:szCs w:val="20"/>
        </w:rPr>
        <w:t>е</w:t>
      </w:r>
      <w:r w:rsidRPr="00123371">
        <w:rPr>
          <w:rFonts w:ascii="Times New Roman" w:hAnsi="Times New Roman"/>
          <w:sz w:val="20"/>
          <w:szCs w:val="20"/>
        </w:rPr>
        <w:t>ным князем Андреем? Как подчеркивает автор связь судеб героев романа с судьбой России?</w:t>
      </w:r>
    </w:p>
    <w:p w:rsidR="00027C77" w:rsidRPr="00123371" w:rsidRDefault="00027C77" w:rsidP="0012337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(Том 4) Партизанская война</w:t>
      </w:r>
    </w:p>
    <w:p w:rsidR="00027C77" w:rsidRPr="00123371" w:rsidRDefault="00027C77" w:rsidP="00123371">
      <w:pPr>
        <w:pStyle w:val="11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Дела и люди партизанских отрядов.</w:t>
      </w:r>
    </w:p>
    <w:p w:rsidR="00027C77" w:rsidRPr="00123371" w:rsidRDefault="00027C77" w:rsidP="00123371">
      <w:pPr>
        <w:pStyle w:val="11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Петя Ростов в партизанском отряде.</w:t>
      </w:r>
    </w:p>
    <w:p w:rsidR="00027C77" w:rsidRPr="00123371" w:rsidRDefault="00027C77" w:rsidP="00123371">
      <w:pPr>
        <w:pStyle w:val="11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Щербатый – самый необходимый человек в отряде.</w:t>
      </w:r>
    </w:p>
    <w:p w:rsidR="00027C77" w:rsidRPr="00123371" w:rsidRDefault="00027C77" w:rsidP="00123371">
      <w:pPr>
        <w:pStyle w:val="11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Общая оценка Толстым партизанской войны.</w:t>
      </w:r>
    </w:p>
    <w:p w:rsidR="00027C77" w:rsidRPr="00123371" w:rsidRDefault="00027C77" w:rsidP="00123371">
      <w:pPr>
        <w:pStyle w:val="11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Представитель народной войны Кутузов.</w:t>
      </w:r>
    </w:p>
    <w:p w:rsidR="00027C77" w:rsidRPr="00123371" w:rsidRDefault="00027C77" w:rsidP="00123371">
      <w:pPr>
        <w:pStyle w:val="11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«Непобедимая» французская армия Наполеона.</w:t>
      </w:r>
    </w:p>
    <w:p w:rsidR="00027C77" w:rsidRPr="00123371" w:rsidRDefault="00027C77" w:rsidP="00123371">
      <w:pPr>
        <w:pStyle w:val="11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Патриотизм и героизм народа в Отечественной войне 1812 года.</w:t>
      </w:r>
    </w:p>
    <w:p w:rsidR="00027C77" w:rsidRPr="00123371" w:rsidRDefault="00027C77" w:rsidP="00123371">
      <w:pPr>
        <w:pStyle w:val="1"/>
        <w:spacing w:before="0" w:after="0"/>
        <w:jc w:val="center"/>
        <w:rPr>
          <w:rFonts w:ascii="Times New Roman" w:hAnsi="Times New Roman"/>
          <w:b w:val="0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Вопросы по 4 тому романа – эпопеи «Война и мир»</w:t>
      </w:r>
    </w:p>
    <w:p w:rsidR="00027C77" w:rsidRPr="00123371" w:rsidRDefault="00027C77" w:rsidP="00123371">
      <w:pPr>
        <w:pStyle w:val="11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Пьер в Москве, занятой французами; встреча с Платоном Каратаевым (</w:t>
      </w:r>
      <w:proofErr w:type="gramStart"/>
      <w:r w:rsidRPr="00123371">
        <w:rPr>
          <w:rFonts w:ascii="Times New Roman" w:hAnsi="Times New Roman"/>
          <w:sz w:val="20"/>
          <w:szCs w:val="20"/>
        </w:rPr>
        <w:t>ч</w:t>
      </w:r>
      <w:proofErr w:type="gramEnd"/>
      <w:r w:rsidRPr="00123371">
        <w:rPr>
          <w:rFonts w:ascii="Times New Roman" w:hAnsi="Times New Roman"/>
          <w:sz w:val="20"/>
          <w:szCs w:val="20"/>
        </w:rPr>
        <w:t>.1,гл.11-13;ч.2,гл.12). Почему встреча с П. Каратаевым вернула Пьеру ощущение красоты мира?</w:t>
      </w:r>
    </w:p>
    <w:p w:rsidR="00027C77" w:rsidRPr="00123371" w:rsidRDefault="00027C77" w:rsidP="00123371">
      <w:pPr>
        <w:pStyle w:val="11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Тема народной войны в романе (</w:t>
      </w:r>
      <w:proofErr w:type="gramStart"/>
      <w:r w:rsidRPr="00123371">
        <w:rPr>
          <w:rFonts w:ascii="Times New Roman" w:hAnsi="Times New Roman"/>
          <w:sz w:val="20"/>
          <w:szCs w:val="20"/>
        </w:rPr>
        <w:t>ч</w:t>
      </w:r>
      <w:proofErr w:type="gramEnd"/>
      <w:r w:rsidRPr="00123371">
        <w:rPr>
          <w:rFonts w:ascii="Times New Roman" w:hAnsi="Times New Roman"/>
          <w:sz w:val="20"/>
          <w:szCs w:val="20"/>
        </w:rPr>
        <w:t>.3,гл.1,3,5,6). Как объясняет автор причины возникновения и значение парт</w:t>
      </w:r>
      <w:r w:rsidRPr="00123371">
        <w:rPr>
          <w:rFonts w:ascii="Times New Roman" w:hAnsi="Times New Roman"/>
          <w:sz w:val="20"/>
          <w:szCs w:val="20"/>
        </w:rPr>
        <w:t>и</w:t>
      </w:r>
      <w:r w:rsidRPr="00123371">
        <w:rPr>
          <w:rFonts w:ascii="Times New Roman" w:hAnsi="Times New Roman"/>
          <w:sz w:val="20"/>
          <w:szCs w:val="20"/>
        </w:rPr>
        <w:t>занской войны. Какое значение имеет образ Тихона Щербатова в романе?</w:t>
      </w:r>
    </w:p>
    <w:p w:rsidR="00027C77" w:rsidRPr="00123371" w:rsidRDefault="00027C77" w:rsidP="00123371">
      <w:pPr>
        <w:pStyle w:val="11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Гибель Пети Ростова (</w:t>
      </w:r>
      <w:proofErr w:type="gramStart"/>
      <w:r w:rsidRPr="00123371">
        <w:rPr>
          <w:rFonts w:ascii="Times New Roman" w:hAnsi="Times New Roman"/>
          <w:sz w:val="20"/>
          <w:szCs w:val="20"/>
        </w:rPr>
        <w:t>ч</w:t>
      </w:r>
      <w:proofErr w:type="gramEnd"/>
      <w:r w:rsidRPr="00123371">
        <w:rPr>
          <w:rFonts w:ascii="Times New Roman" w:hAnsi="Times New Roman"/>
          <w:sz w:val="20"/>
          <w:szCs w:val="20"/>
        </w:rPr>
        <w:t>.3,гл.11). Какие слова в тексте помогают ясно представить всю сцену? Какие мысли и чувства рождает у читателя смерть Пети?</w:t>
      </w:r>
    </w:p>
    <w:p w:rsidR="00027C77" w:rsidRPr="00123371" w:rsidRDefault="00027C77" w:rsidP="00123371">
      <w:pPr>
        <w:pStyle w:val="11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Толстой о войне 1812 года. Личность Кутузова (</w:t>
      </w:r>
      <w:proofErr w:type="gramStart"/>
      <w:r w:rsidRPr="00123371">
        <w:rPr>
          <w:rFonts w:ascii="Times New Roman" w:hAnsi="Times New Roman"/>
          <w:sz w:val="20"/>
          <w:szCs w:val="20"/>
        </w:rPr>
        <w:t>ч</w:t>
      </w:r>
      <w:proofErr w:type="gramEnd"/>
      <w:r w:rsidRPr="00123371">
        <w:rPr>
          <w:rFonts w:ascii="Times New Roman" w:hAnsi="Times New Roman"/>
          <w:sz w:val="20"/>
          <w:szCs w:val="20"/>
        </w:rPr>
        <w:t xml:space="preserve">.4,гл.11). В  чем видит автор основное значение Отечественной </w:t>
      </w:r>
      <w:proofErr w:type="gramStart"/>
      <w:r w:rsidRPr="00123371">
        <w:rPr>
          <w:rFonts w:ascii="Times New Roman" w:hAnsi="Times New Roman"/>
          <w:sz w:val="20"/>
          <w:szCs w:val="20"/>
        </w:rPr>
        <w:t>войны</w:t>
      </w:r>
      <w:proofErr w:type="gramEnd"/>
      <w:r w:rsidRPr="00123371">
        <w:rPr>
          <w:rFonts w:ascii="Times New Roman" w:hAnsi="Times New Roman"/>
          <w:sz w:val="20"/>
          <w:szCs w:val="20"/>
        </w:rPr>
        <w:t xml:space="preserve"> 1812 года и </w:t>
      </w:r>
      <w:proofErr w:type="gramStart"/>
      <w:r w:rsidRPr="00123371">
        <w:rPr>
          <w:rFonts w:ascii="Times New Roman" w:hAnsi="Times New Roman"/>
          <w:sz w:val="20"/>
          <w:szCs w:val="20"/>
        </w:rPr>
        <w:t>какова</w:t>
      </w:r>
      <w:proofErr w:type="gramEnd"/>
      <w:r w:rsidRPr="00123371">
        <w:rPr>
          <w:rFonts w:ascii="Times New Roman" w:hAnsi="Times New Roman"/>
          <w:sz w:val="20"/>
          <w:szCs w:val="20"/>
        </w:rPr>
        <w:t>, по его мнению, роль в ней Кутузова?</w:t>
      </w:r>
    </w:p>
    <w:p w:rsidR="00027C77" w:rsidRPr="00123371" w:rsidRDefault="00027C77" w:rsidP="00123371">
      <w:pPr>
        <w:pStyle w:val="11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Пьер после плена (</w:t>
      </w:r>
      <w:proofErr w:type="gramStart"/>
      <w:r w:rsidRPr="00123371">
        <w:rPr>
          <w:rFonts w:ascii="Times New Roman" w:hAnsi="Times New Roman"/>
          <w:sz w:val="20"/>
          <w:szCs w:val="20"/>
        </w:rPr>
        <w:t>ч</w:t>
      </w:r>
      <w:proofErr w:type="gramEnd"/>
      <w:r w:rsidRPr="00123371">
        <w:rPr>
          <w:rFonts w:ascii="Times New Roman" w:hAnsi="Times New Roman"/>
          <w:sz w:val="20"/>
          <w:szCs w:val="20"/>
        </w:rPr>
        <w:t>.4,гл.12,13). Как Пьер стал относиться к окружающим после возвращения из плена?</w:t>
      </w:r>
    </w:p>
    <w:p w:rsidR="00027C77" w:rsidRPr="00123371" w:rsidRDefault="00027C77" w:rsidP="00123371">
      <w:pPr>
        <w:pStyle w:val="11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Встреча Пьера и Наташи (</w:t>
      </w:r>
      <w:proofErr w:type="gramStart"/>
      <w:r w:rsidRPr="00123371">
        <w:rPr>
          <w:rFonts w:ascii="Times New Roman" w:hAnsi="Times New Roman"/>
          <w:sz w:val="20"/>
          <w:szCs w:val="20"/>
        </w:rPr>
        <w:t>ч</w:t>
      </w:r>
      <w:proofErr w:type="gramEnd"/>
      <w:r w:rsidRPr="00123371">
        <w:rPr>
          <w:rFonts w:ascii="Times New Roman" w:hAnsi="Times New Roman"/>
          <w:sz w:val="20"/>
          <w:szCs w:val="20"/>
        </w:rPr>
        <w:t>.4,гл.15-20). Определите идейно-композиционное значение этих глав в романе.</w:t>
      </w:r>
    </w:p>
    <w:p w:rsidR="00027C77" w:rsidRPr="00123371" w:rsidRDefault="00027C77" w:rsidP="0012337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«Мысль народная» в романе «Война и мир»</w:t>
      </w:r>
    </w:p>
    <w:p w:rsidR="00027C77" w:rsidRPr="00123371" w:rsidRDefault="00027C77" w:rsidP="00123371">
      <w:pPr>
        <w:pStyle w:val="11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Основные конфликты романа.</w:t>
      </w:r>
    </w:p>
    <w:p w:rsidR="00027C77" w:rsidRPr="00123371" w:rsidRDefault="00027C77" w:rsidP="00123371">
      <w:pPr>
        <w:pStyle w:val="11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Срывание всех и всяческих масок с придворных и штабных лакеев и трутней.</w:t>
      </w:r>
    </w:p>
    <w:p w:rsidR="00027C77" w:rsidRPr="00123371" w:rsidRDefault="00027C77" w:rsidP="00123371">
      <w:pPr>
        <w:pStyle w:val="11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proofErr w:type="gramStart"/>
      <w:r w:rsidRPr="00123371">
        <w:rPr>
          <w:rFonts w:ascii="Times New Roman" w:hAnsi="Times New Roman"/>
          <w:sz w:val="20"/>
          <w:szCs w:val="20"/>
        </w:rPr>
        <w:t>«Русские душой» (Лучшая часть дворянского общества в романе.</w:t>
      </w:r>
      <w:proofErr w:type="gramEnd"/>
      <w:r w:rsidRPr="00123371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123371">
        <w:rPr>
          <w:rFonts w:ascii="Times New Roman" w:hAnsi="Times New Roman"/>
          <w:sz w:val="20"/>
          <w:szCs w:val="20"/>
        </w:rPr>
        <w:t>Кутузов как предводитель народной войны).</w:t>
      </w:r>
      <w:proofErr w:type="gramEnd"/>
    </w:p>
    <w:p w:rsidR="00027C77" w:rsidRPr="00123371" w:rsidRDefault="00027C77" w:rsidP="00123371">
      <w:pPr>
        <w:pStyle w:val="11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proofErr w:type="gramStart"/>
      <w:r w:rsidRPr="00123371">
        <w:rPr>
          <w:rFonts w:ascii="Times New Roman" w:hAnsi="Times New Roman"/>
          <w:sz w:val="20"/>
          <w:szCs w:val="20"/>
        </w:rPr>
        <w:t>Изображение нравственного величия народа и освободительного характера народной войны 1812 года («Я ст</w:t>
      </w:r>
      <w:r w:rsidRPr="00123371">
        <w:rPr>
          <w:rFonts w:ascii="Times New Roman" w:hAnsi="Times New Roman"/>
          <w:sz w:val="20"/>
          <w:szCs w:val="20"/>
        </w:rPr>
        <w:t>а</w:t>
      </w:r>
      <w:r w:rsidRPr="00123371">
        <w:rPr>
          <w:rFonts w:ascii="Times New Roman" w:hAnsi="Times New Roman"/>
          <w:sz w:val="20"/>
          <w:szCs w:val="20"/>
        </w:rPr>
        <w:t>рался писать историю народа», - говорил Толстой.</w:t>
      </w:r>
      <w:proofErr w:type="gramEnd"/>
      <w:r w:rsidRPr="00123371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123371">
        <w:rPr>
          <w:rFonts w:ascii="Times New Roman" w:hAnsi="Times New Roman"/>
          <w:sz w:val="20"/>
          <w:szCs w:val="20"/>
        </w:rPr>
        <w:t>Главный герой романа – народ.)</w:t>
      </w:r>
      <w:proofErr w:type="gramEnd"/>
    </w:p>
    <w:p w:rsidR="00027C77" w:rsidRPr="00123371" w:rsidRDefault="00027C77" w:rsidP="0012337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027C77" w:rsidRPr="00123371" w:rsidRDefault="00027C77" w:rsidP="0012337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Наташа Ростова – это идеал женщины, по Толстому</w:t>
      </w:r>
    </w:p>
    <w:p w:rsidR="00027C77" w:rsidRPr="00123371" w:rsidRDefault="00027C77" w:rsidP="0012337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27C77" w:rsidRPr="00123371" w:rsidRDefault="00027C77" w:rsidP="00123371">
      <w:pPr>
        <w:pStyle w:val="11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Каков любимый тип женщины у Гончарова, Тургенева? Как представляют себе эти писатели её роль в обществе?</w:t>
      </w:r>
    </w:p>
    <w:p w:rsidR="00027C77" w:rsidRPr="00123371" w:rsidRDefault="00027C77" w:rsidP="00123371">
      <w:pPr>
        <w:pStyle w:val="11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lastRenderedPageBreak/>
        <w:t>Толстой строит образ Наташи так, что в каждой из сцен раскрывается в её характере что-то новое, но при этом она остаётся сама собой. Покажите это на примерах.</w:t>
      </w:r>
    </w:p>
    <w:p w:rsidR="00027C77" w:rsidRPr="00123371" w:rsidRDefault="00027C77" w:rsidP="00123371">
      <w:pPr>
        <w:pStyle w:val="11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Красива ли Наташа?</w:t>
      </w:r>
    </w:p>
    <w:p w:rsidR="00027C77" w:rsidRPr="00123371" w:rsidRDefault="00027C77" w:rsidP="00123371">
      <w:pPr>
        <w:pStyle w:val="11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Умна ли она?</w:t>
      </w:r>
    </w:p>
    <w:p w:rsidR="00027C77" w:rsidRPr="00123371" w:rsidRDefault="00027C77" w:rsidP="00123371">
      <w:pPr>
        <w:pStyle w:val="11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В чем проявляется одаренность Наташи?</w:t>
      </w:r>
    </w:p>
    <w:p w:rsidR="00027C77" w:rsidRPr="00123371" w:rsidRDefault="00027C77" w:rsidP="00123371">
      <w:pPr>
        <w:pStyle w:val="11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Почему поступки Наташи во время войны Толстой считает такими же важными, как действия солдат?</w:t>
      </w:r>
    </w:p>
    <w:p w:rsidR="00027C77" w:rsidRPr="00123371" w:rsidRDefault="00027C77" w:rsidP="00123371">
      <w:pPr>
        <w:pStyle w:val="11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Кто ближе всех к Наташе в её семье и почему?</w:t>
      </w:r>
    </w:p>
    <w:p w:rsidR="00027C77" w:rsidRPr="00123371" w:rsidRDefault="00027C77" w:rsidP="00123371">
      <w:pPr>
        <w:pStyle w:val="11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Может ли «идеал» совершать ошибки, по Толстому?</w:t>
      </w:r>
    </w:p>
    <w:p w:rsidR="00027C77" w:rsidRPr="00123371" w:rsidRDefault="00027C77" w:rsidP="00123371">
      <w:pPr>
        <w:pStyle w:val="11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Как Вы понимаете слова Толстого о Наташе: «Сущность её жизни – любовь»?</w:t>
      </w:r>
    </w:p>
    <w:p w:rsidR="00027C77" w:rsidRPr="00123371" w:rsidRDefault="00027C77" w:rsidP="00123371">
      <w:pPr>
        <w:pStyle w:val="11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Вытекает ли перемена Наташи в эпилоге из её характера? Как Вы относитесь к взгляду Толстого на роль женщ</w:t>
      </w:r>
      <w:r w:rsidRPr="00123371">
        <w:rPr>
          <w:rFonts w:ascii="Times New Roman" w:hAnsi="Times New Roman"/>
          <w:sz w:val="20"/>
          <w:szCs w:val="20"/>
        </w:rPr>
        <w:t>и</w:t>
      </w:r>
      <w:r w:rsidRPr="00123371">
        <w:rPr>
          <w:rFonts w:ascii="Times New Roman" w:hAnsi="Times New Roman"/>
          <w:sz w:val="20"/>
          <w:szCs w:val="20"/>
        </w:rPr>
        <w:t>ны в обществе?</w:t>
      </w:r>
    </w:p>
    <w:p w:rsidR="00027C77" w:rsidRPr="00123371" w:rsidRDefault="00027C77" w:rsidP="00123371">
      <w:pPr>
        <w:pStyle w:val="11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Можно ли образом Наташи Ростовой оправдать тех, кто живет только чувствами, непосредственно, без разума?</w:t>
      </w:r>
    </w:p>
    <w:p w:rsidR="00027C77" w:rsidRPr="00123371" w:rsidRDefault="00027C77" w:rsidP="00123371">
      <w:pPr>
        <w:pStyle w:val="11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Почему Толстой сделал Наташу и Марью подругами?</w:t>
      </w:r>
    </w:p>
    <w:p w:rsidR="00027C77" w:rsidRPr="00123371" w:rsidRDefault="00027C77" w:rsidP="00123371">
      <w:pPr>
        <w:pStyle w:val="11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Как Толстой относится к Соне? Прав ли писатель, называя Соню «неимущей, у которой все отнимается» и «пу</w:t>
      </w:r>
      <w:r w:rsidRPr="00123371">
        <w:rPr>
          <w:rFonts w:ascii="Times New Roman" w:hAnsi="Times New Roman"/>
          <w:sz w:val="20"/>
          <w:szCs w:val="20"/>
        </w:rPr>
        <w:t>с</w:t>
      </w:r>
      <w:r w:rsidRPr="00123371">
        <w:rPr>
          <w:rFonts w:ascii="Times New Roman" w:hAnsi="Times New Roman"/>
          <w:sz w:val="20"/>
          <w:szCs w:val="20"/>
        </w:rPr>
        <w:t>тоцветом»?</w:t>
      </w:r>
    </w:p>
    <w:p w:rsidR="00027C77" w:rsidRPr="00123371" w:rsidRDefault="00027C77" w:rsidP="0012337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27C77" w:rsidRPr="00123371" w:rsidRDefault="00027C77" w:rsidP="00123371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0"/>
          <w:szCs w:val="20"/>
        </w:rPr>
      </w:pPr>
      <w:r w:rsidRPr="00123371">
        <w:rPr>
          <w:rFonts w:ascii="Times New Roman" w:hAnsi="Times New Roman" w:cs="Times New Roman"/>
          <w:color w:val="auto"/>
          <w:sz w:val="20"/>
          <w:szCs w:val="20"/>
        </w:rPr>
        <w:t>Князь Андрей и Пьер Безухов</w:t>
      </w:r>
    </w:p>
    <w:p w:rsidR="00027C77" w:rsidRPr="00123371" w:rsidRDefault="00027C77" w:rsidP="00123371">
      <w:pPr>
        <w:pStyle w:val="11"/>
        <w:numPr>
          <w:ilvl w:val="0"/>
          <w:numId w:val="49"/>
        </w:numPr>
        <w:spacing w:after="0" w:line="240" w:lineRule="auto"/>
        <w:ind w:left="360"/>
        <w:jc w:val="both"/>
        <w:rPr>
          <w:rFonts w:ascii="Times New Roman" w:hAnsi="Times New Roman"/>
          <w:b/>
          <w:sz w:val="20"/>
          <w:szCs w:val="20"/>
        </w:rPr>
      </w:pPr>
      <w:r w:rsidRPr="00123371">
        <w:rPr>
          <w:rFonts w:ascii="Times New Roman" w:hAnsi="Times New Roman"/>
          <w:b/>
          <w:sz w:val="20"/>
          <w:szCs w:val="20"/>
        </w:rPr>
        <w:t xml:space="preserve">Пересмотреть эпизоды: </w:t>
      </w:r>
    </w:p>
    <w:p w:rsidR="00027C77" w:rsidRPr="00123371" w:rsidRDefault="00027C77" w:rsidP="00123371">
      <w:pPr>
        <w:pStyle w:val="11"/>
        <w:spacing w:after="0" w:line="240" w:lineRule="auto"/>
        <w:ind w:left="360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 xml:space="preserve">- князь Андрей: портрет и поведение в салоне </w:t>
      </w:r>
      <w:proofErr w:type="spellStart"/>
      <w:r w:rsidRPr="00123371">
        <w:rPr>
          <w:rFonts w:ascii="Times New Roman" w:hAnsi="Times New Roman"/>
          <w:sz w:val="20"/>
          <w:szCs w:val="20"/>
        </w:rPr>
        <w:t>Шерер</w:t>
      </w:r>
      <w:proofErr w:type="spellEnd"/>
      <w:r w:rsidRPr="00123371">
        <w:rPr>
          <w:rFonts w:ascii="Times New Roman" w:hAnsi="Times New Roman"/>
          <w:sz w:val="20"/>
          <w:szCs w:val="20"/>
        </w:rPr>
        <w:t>;</w:t>
      </w:r>
    </w:p>
    <w:p w:rsidR="00027C77" w:rsidRPr="00123371" w:rsidRDefault="00027C77" w:rsidP="00123371">
      <w:pPr>
        <w:pStyle w:val="11"/>
        <w:spacing w:after="0" w:line="240" w:lineRule="auto"/>
        <w:ind w:left="360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- князь Андрей в кругу своей семьи в Лысых Горах;</w:t>
      </w:r>
    </w:p>
    <w:p w:rsidR="00027C77" w:rsidRPr="00123371" w:rsidRDefault="00027C77" w:rsidP="00123371">
      <w:pPr>
        <w:pStyle w:val="11"/>
        <w:spacing w:after="0" w:line="240" w:lineRule="auto"/>
        <w:ind w:left="540" w:hanging="180"/>
        <w:jc w:val="both"/>
        <w:rPr>
          <w:rFonts w:ascii="Times New Roman" w:hAnsi="Times New Roman"/>
          <w:sz w:val="20"/>
          <w:szCs w:val="20"/>
        </w:rPr>
      </w:pPr>
      <w:proofErr w:type="gramStart"/>
      <w:r w:rsidRPr="00123371">
        <w:rPr>
          <w:rFonts w:ascii="Times New Roman" w:hAnsi="Times New Roman"/>
          <w:sz w:val="20"/>
          <w:szCs w:val="20"/>
        </w:rPr>
        <w:t>- князь Андрей в войне 1805 года (мечты о подвиге.</w:t>
      </w:r>
      <w:proofErr w:type="gramEnd"/>
      <w:r w:rsidRPr="00123371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123371">
        <w:rPr>
          <w:rFonts w:ascii="Times New Roman" w:hAnsi="Times New Roman"/>
          <w:sz w:val="20"/>
          <w:szCs w:val="20"/>
        </w:rPr>
        <w:t xml:space="preserve">Встреча с </w:t>
      </w:r>
      <w:proofErr w:type="spellStart"/>
      <w:r w:rsidRPr="00123371">
        <w:rPr>
          <w:rFonts w:ascii="Times New Roman" w:hAnsi="Times New Roman"/>
          <w:sz w:val="20"/>
          <w:szCs w:val="20"/>
        </w:rPr>
        <w:t>Тушиным</w:t>
      </w:r>
      <w:proofErr w:type="spellEnd"/>
      <w:r w:rsidRPr="00123371">
        <w:rPr>
          <w:rFonts w:ascii="Times New Roman" w:hAnsi="Times New Roman"/>
          <w:sz w:val="20"/>
          <w:szCs w:val="20"/>
        </w:rPr>
        <w:t>, подвиг, разочарование в Наполеоне);</w:t>
      </w:r>
      <w:proofErr w:type="gramEnd"/>
    </w:p>
    <w:p w:rsidR="00027C77" w:rsidRPr="00123371" w:rsidRDefault="00027C77" w:rsidP="00123371">
      <w:pPr>
        <w:pStyle w:val="11"/>
        <w:spacing w:after="0" w:line="240" w:lineRule="auto"/>
        <w:ind w:left="360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- душевный кризис героя и его возрождение в 1809 году;</w:t>
      </w:r>
    </w:p>
    <w:p w:rsidR="00027C77" w:rsidRPr="00123371" w:rsidRDefault="00027C77" w:rsidP="00123371">
      <w:pPr>
        <w:pStyle w:val="11"/>
        <w:spacing w:after="0" w:line="240" w:lineRule="auto"/>
        <w:ind w:left="360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- его настроение в Бородинском сражении;</w:t>
      </w:r>
    </w:p>
    <w:p w:rsidR="00027C77" w:rsidRPr="00123371" w:rsidRDefault="00027C77" w:rsidP="00123371">
      <w:pPr>
        <w:pStyle w:val="11"/>
        <w:spacing w:after="0" w:line="240" w:lineRule="auto"/>
        <w:ind w:left="360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- оценка его смерти.</w:t>
      </w:r>
    </w:p>
    <w:p w:rsidR="00027C77" w:rsidRPr="00123371" w:rsidRDefault="00027C77" w:rsidP="00123371">
      <w:pPr>
        <w:pStyle w:val="11"/>
        <w:numPr>
          <w:ilvl w:val="0"/>
          <w:numId w:val="49"/>
        </w:numPr>
        <w:spacing w:after="0" w:line="240" w:lineRule="auto"/>
        <w:ind w:left="360"/>
        <w:jc w:val="both"/>
        <w:rPr>
          <w:rFonts w:ascii="Times New Roman" w:hAnsi="Times New Roman"/>
          <w:b/>
          <w:sz w:val="20"/>
          <w:szCs w:val="20"/>
        </w:rPr>
      </w:pPr>
      <w:r w:rsidRPr="00123371">
        <w:rPr>
          <w:rFonts w:ascii="Times New Roman" w:hAnsi="Times New Roman"/>
          <w:b/>
          <w:sz w:val="20"/>
          <w:szCs w:val="20"/>
        </w:rPr>
        <w:t>Пьер:</w:t>
      </w:r>
    </w:p>
    <w:p w:rsidR="00027C77" w:rsidRPr="00123371" w:rsidRDefault="00027C77" w:rsidP="00123371">
      <w:pPr>
        <w:pStyle w:val="11"/>
        <w:spacing w:after="0" w:line="240" w:lineRule="auto"/>
        <w:ind w:left="360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 xml:space="preserve">- Пьер в гостиной </w:t>
      </w:r>
      <w:proofErr w:type="spellStart"/>
      <w:r w:rsidRPr="00123371">
        <w:rPr>
          <w:rFonts w:ascii="Times New Roman" w:hAnsi="Times New Roman"/>
          <w:sz w:val="20"/>
          <w:szCs w:val="20"/>
        </w:rPr>
        <w:t>Шерер</w:t>
      </w:r>
      <w:proofErr w:type="spellEnd"/>
      <w:r w:rsidRPr="00123371">
        <w:rPr>
          <w:rFonts w:ascii="Times New Roman" w:hAnsi="Times New Roman"/>
          <w:sz w:val="20"/>
          <w:szCs w:val="20"/>
        </w:rPr>
        <w:t xml:space="preserve"> и в разговоре с князем Андреем;</w:t>
      </w:r>
    </w:p>
    <w:p w:rsidR="00027C77" w:rsidRPr="00123371" w:rsidRDefault="00027C77" w:rsidP="00123371">
      <w:pPr>
        <w:pStyle w:val="11"/>
        <w:spacing w:after="0" w:line="240" w:lineRule="auto"/>
        <w:ind w:left="360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- в компании Курагина;</w:t>
      </w:r>
    </w:p>
    <w:p w:rsidR="00027C77" w:rsidRPr="00123371" w:rsidRDefault="00027C77" w:rsidP="00123371">
      <w:pPr>
        <w:pStyle w:val="11"/>
        <w:spacing w:after="0" w:line="240" w:lineRule="auto"/>
        <w:ind w:left="360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- получение наследства;</w:t>
      </w:r>
    </w:p>
    <w:p w:rsidR="00027C77" w:rsidRPr="00123371" w:rsidRDefault="00027C77" w:rsidP="00123371">
      <w:pPr>
        <w:pStyle w:val="11"/>
        <w:spacing w:after="0" w:line="240" w:lineRule="auto"/>
        <w:ind w:left="360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- женитьба Пьера;</w:t>
      </w:r>
    </w:p>
    <w:p w:rsidR="00027C77" w:rsidRPr="00123371" w:rsidRDefault="00027C77" w:rsidP="00123371">
      <w:pPr>
        <w:pStyle w:val="11"/>
        <w:spacing w:after="0" w:line="240" w:lineRule="auto"/>
        <w:ind w:left="360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- кризис и вступление в масонство;</w:t>
      </w:r>
    </w:p>
    <w:p w:rsidR="00027C77" w:rsidRPr="00123371" w:rsidRDefault="00027C77" w:rsidP="00123371">
      <w:pPr>
        <w:pStyle w:val="11"/>
        <w:spacing w:after="0" w:line="240" w:lineRule="auto"/>
        <w:ind w:left="360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- Пьер собирает ополчение;</w:t>
      </w:r>
    </w:p>
    <w:p w:rsidR="00027C77" w:rsidRPr="00123371" w:rsidRDefault="00027C77" w:rsidP="00123371">
      <w:pPr>
        <w:pStyle w:val="11"/>
        <w:spacing w:after="0" w:line="240" w:lineRule="auto"/>
        <w:ind w:left="360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- Пьер в Бородино;</w:t>
      </w:r>
    </w:p>
    <w:p w:rsidR="00027C77" w:rsidRPr="00123371" w:rsidRDefault="00027C77" w:rsidP="00123371">
      <w:pPr>
        <w:pStyle w:val="11"/>
        <w:spacing w:after="0" w:line="240" w:lineRule="auto"/>
        <w:ind w:left="360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 xml:space="preserve">- пребывание в Москве (план убийства Наполеона, разговор с </w:t>
      </w:r>
      <w:proofErr w:type="spellStart"/>
      <w:r w:rsidRPr="00123371">
        <w:rPr>
          <w:rFonts w:ascii="Times New Roman" w:hAnsi="Times New Roman"/>
          <w:sz w:val="20"/>
          <w:szCs w:val="20"/>
        </w:rPr>
        <w:t>Рамбалем</w:t>
      </w:r>
      <w:proofErr w:type="spellEnd"/>
      <w:r w:rsidRPr="00123371">
        <w:rPr>
          <w:rFonts w:ascii="Times New Roman" w:hAnsi="Times New Roman"/>
          <w:sz w:val="20"/>
          <w:szCs w:val="20"/>
        </w:rPr>
        <w:t>, пожар, пленение);</w:t>
      </w:r>
    </w:p>
    <w:p w:rsidR="00027C77" w:rsidRPr="00123371" w:rsidRDefault="00027C77" w:rsidP="00123371">
      <w:pPr>
        <w:pStyle w:val="11"/>
        <w:spacing w:after="0" w:line="240" w:lineRule="auto"/>
        <w:ind w:left="360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- Пьер и Каратаев;</w:t>
      </w:r>
    </w:p>
    <w:p w:rsidR="00027C77" w:rsidRPr="00123371" w:rsidRDefault="00027C77" w:rsidP="00123371">
      <w:pPr>
        <w:pStyle w:val="11"/>
        <w:spacing w:after="0" w:line="240" w:lineRule="auto"/>
        <w:ind w:left="360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- Пьер после войны.</w:t>
      </w:r>
    </w:p>
    <w:p w:rsidR="00027C77" w:rsidRPr="00123371" w:rsidRDefault="00027C77" w:rsidP="0012337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 xml:space="preserve">      3. Ответить на вопросы:</w:t>
      </w:r>
    </w:p>
    <w:p w:rsidR="00027C77" w:rsidRPr="00123371" w:rsidRDefault="00027C77" w:rsidP="0012337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ab/>
        <w:t>- Определить основные особенности изображения положительных героев Толстого.</w:t>
      </w:r>
    </w:p>
    <w:p w:rsidR="00027C77" w:rsidRPr="00123371" w:rsidRDefault="00027C77" w:rsidP="0012337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ab/>
        <w:t>- Почему, при сходстве начальных и конечных моментов исканий, Толстой выделяет двух, а не одного централ</w:t>
      </w:r>
      <w:r w:rsidRPr="00123371">
        <w:rPr>
          <w:rFonts w:ascii="Times New Roman" w:hAnsi="Times New Roman" w:cs="Times New Roman"/>
          <w:sz w:val="20"/>
          <w:szCs w:val="20"/>
        </w:rPr>
        <w:t>ь</w:t>
      </w:r>
      <w:r w:rsidRPr="00123371">
        <w:rPr>
          <w:rFonts w:ascii="Times New Roman" w:hAnsi="Times New Roman" w:cs="Times New Roman"/>
          <w:sz w:val="20"/>
          <w:szCs w:val="20"/>
        </w:rPr>
        <w:t>ного героя? В чем они сходны и в чем различны?</w:t>
      </w:r>
    </w:p>
    <w:p w:rsidR="00027C77" w:rsidRPr="00123371" w:rsidRDefault="00027C77" w:rsidP="0012337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ab/>
        <w:t>- Кто из них ближе Толстому?</w:t>
      </w:r>
    </w:p>
    <w:p w:rsidR="00027C77" w:rsidRPr="00123371" w:rsidRDefault="00027C77" w:rsidP="0012337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ab/>
        <w:t>- Покажите семейные черты («породу») героев.</w:t>
      </w:r>
    </w:p>
    <w:p w:rsidR="00027C77" w:rsidRPr="00123371" w:rsidRDefault="00027C77" w:rsidP="0012337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ab/>
        <w:t>- Как Вы представляете себе их внешний облик? Манеру поведения?</w:t>
      </w:r>
    </w:p>
    <w:p w:rsidR="00027C77" w:rsidRPr="00123371" w:rsidRDefault="00027C77" w:rsidP="00123371">
      <w:pPr>
        <w:pStyle w:val="ac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ab/>
        <w:t>- Андрей и Пьер уже в начале своего пути – передовые люди своего класса. Куда же они идут дальше? Расскаж</w:t>
      </w:r>
      <w:r w:rsidRPr="00123371">
        <w:rPr>
          <w:rFonts w:ascii="Times New Roman" w:hAnsi="Times New Roman" w:cs="Times New Roman"/>
          <w:sz w:val="20"/>
          <w:szCs w:val="20"/>
        </w:rPr>
        <w:t>и</w:t>
      </w:r>
      <w:r w:rsidRPr="00123371">
        <w:rPr>
          <w:rFonts w:ascii="Times New Roman" w:hAnsi="Times New Roman" w:cs="Times New Roman"/>
          <w:sz w:val="20"/>
          <w:szCs w:val="20"/>
        </w:rPr>
        <w:t>те об этапах исканий обоих героев.</w:t>
      </w:r>
    </w:p>
    <w:p w:rsidR="00027C77" w:rsidRPr="00123371" w:rsidRDefault="00027C77" w:rsidP="0012337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ab/>
        <w:t>- Глубоким ли был бонапартизм Пьера?</w:t>
      </w:r>
    </w:p>
    <w:p w:rsidR="00027C77" w:rsidRPr="00123371" w:rsidRDefault="00027C77" w:rsidP="0012337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ab/>
        <w:t>- Почему Пьер нарушает слово, данное князю Андрею? Только ли в слабоволии тут дело? Или: всегда ли безв</w:t>
      </w:r>
      <w:r w:rsidRPr="00123371">
        <w:rPr>
          <w:rFonts w:ascii="Times New Roman" w:hAnsi="Times New Roman" w:cs="Times New Roman"/>
          <w:sz w:val="20"/>
          <w:szCs w:val="20"/>
        </w:rPr>
        <w:t>о</w:t>
      </w:r>
      <w:r w:rsidRPr="00123371">
        <w:rPr>
          <w:rFonts w:ascii="Times New Roman" w:hAnsi="Times New Roman" w:cs="Times New Roman"/>
          <w:sz w:val="20"/>
          <w:szCs w:val="20"/>
        </w:rPr>
        <w:t>лен Пьер?</w:t>
      </w:r>
    </w:p>
    <w:p w:rsidR="00027C77" w:rsidRPr="00123371" w:rsidRDefault="00027C77" w:rsidP="0012337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ab/>
        <w:t>- В чем состоял «Аустерлиц» Пьера?</w:t>
      </w:r>
    </w:p>
    <w:p w:rsidR="00027C77" w:rsidRPr="00123371" w:rsidRDefault="00027C77" w:rsidP="0012337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ab/>
        <w:t>- Почему Толстой приводит его к кризису в общественной деятельности (масонство)?</w:t>
      </w:r>
    </w:p>
    <w:p w:rsidR="00027C77" w:rsidRPr="00123371" w:rsidRDefault="00027C77" w:rsidP="0012337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ab/>
        <w:t>- Что понял Пьер на Бородинском поле?</w:t>
      </w:r>
    </w:p>
    <w:p w:rsidR="00027C77" w:rsidRPr="00123371" w:rsidRDefault="00027C77" w:rsidP="0012337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ab/>
        <w:t>- Как Пьер хотел реализовать свой план «не отставать от них (от солдат, от народа) ни в чем»?</w:t>
      </w:r>
    </w:p>
    <w:p w:rsidR="00027C77" w:rsidRPr="00123371" w:rsidRDefault="00027C77" w:rsidP="0012337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ab/>
        <w:t>- В чем выразились перемены в Пьере после войны? Какой главной мудрости он пришел?</w:t>
      </w:r>
    </w:p>
    <w:p w:rsidR="00027C77" w:rsidRPr="00123371" w:rsidRDefault="00027C77" w:rsidP="0012337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ab/>
        <w:t>- Когда и почему Пьер увидел «свое небо»?</w:t>
      </w:r>
    </w:p>
    <w:p w:rsidR="00027C77" w:rsidRPr="00123371" w:rsidRDefault="00027C77" w:rsidP="0012337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ab/>
        <w:t>- Почему Толстой отдал Наташу именно Пьеру?</w:t>
      </w:r>
    </w:p>
    <w:p w:rsidR="00027C77" w:rsidRPr="00123371" w:rsidRDefault="00027C77" w:rsidP="0012337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ab/>
        <w:t>- Какой конец закономерен для логики развития характера князя Андрея – своих мыслей перед смертью или то, каким князь Андрей видится Николеньке?</w:t>
      </w:r>
    </w:p>
    <w:p w:rsidR="00027C77" w:rsidRPr="00123371" w:rsidRDefault="00027C77" w:rsidP="0012337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ab/>
        <w:t>- Почему, найдя, по Толстому, истину, князь Андрей умирает? Или: какую роль его смерть играет в раскрытии идейного смысла романа и в сюжете его?</w:t>
      </w:r>
    </w:p>
    <w:p w:rsidR="00027C77" w:rsidRPr="00123371" w:rsidRDefault="00027C77" w:rsidP="0012337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ab/>
        <w:t>- Покажите силу и глубину любви героев к Наташе Ростовой.</w:t>
      </w:r>
    </w:p>
    <w:p w:rsidR="000F7D36" w:rsidRPr="00123371" w:rsidRDefault="000F7D36" w:rsidP="0012337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31D3C" w:rsidRPr="00123371" w:rsidRDefault="00531D3C" w:rsidP="0012337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Текущий тест №1 по творчеству А.П.Чехова</w:t>
      </w: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1. Укажите годы жизни А.П.Чехова:</w:t>
      </w: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а) 1824 – 1890    б) 1860 – 1904    в) 1854 – 1902      г) 1814 -1841</w:t>
      </w: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2. В каком городе родился А.П.Чехов:</w:t>
      </w: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а) Петербург      б) Москва           в) Киев                  г) Таганрог</w:t>
      </w:r>
    </w:p>
    <w:p w:rsidR="00531D3C" w:rsidRPr="00123371" w:rsidRDefault="00531D3C" w:rsidP="00123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531D3C" w:rsidRPr="00123371" w:rsidRDefault="00531D3C" w:rsidP="00123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lastRenderedPageBreak/>
        <w:t>3. К какому сословию принадлежал А.П. Чехов:</w:t>
      </w: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а) дворяне          б) разночинцы    в) купцы               г) крестьяне</w:t>
      </w: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4.  Кем был А. П. Чехов по профессии?</w:t>
      </w:r>
      <w:r w:rsidRPr="00123371">
        <w:rPr>
          <w:rFonts w:ascii="Times New Roman" w:hAnsi="Times New Roman" w:cs="Times New Roman"/>
          <w:sz w:val="20"/>
          <w:szCs w:val="20"/>
        </w:rPr>
        <w:t xml:space="preserve"> </w:t>
      </w:r>
      <w:r w:rsidRPr="00123371">
        <w:rPr>
          <w:rFonts w:ascii="Times New Roman" w:hAnsi="Times New Roman" w:cs="Times New Roman"/>
          <w:sz w:val="20"/>
          <w:szCs w:val="20"/>
        </w:rPr>
        <w:br/>
        <w:t xml:space="preserve">а) Инженером   б) Врачом            в) Учителем         г) Биологом   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д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>) Химиком</w:t>
      </w: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5. Назовите журнал, первым напечатавшим рассказы Чехова:</w:t>
      </w: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а) «Стрекоза»   б) «Современник»  в) «Отечественные записки»   </w:t>
      </w: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г) «Осколки»</w:t>
      </w:r>
    </w:p>
    <w:p w:rsidR="00531D3C" w:rsidRPr="00123371" w:rsidRDefault="00531D3C" w:rsidP="00123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531D3C" w:rsidRPr="00123371" w:rsidRDefault="00531D3C" w:rsidP="00123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6. Первые произведения А.П. Чехова публикуются под псевдонимами</w:t>
      </w:r>
      <w:r w:rsidRPr="00123371">
        <w:rPr>
          <w:rFonts w:ascii="Times New Roman" w:hAnsi="Times New Roman" w:cs="Times New Roman"/>
          <w:sz w:val="20"/>
          <w:szCs w:val="20"/>
        </w:rPr>
        <w:t>. Всего известно около 50 чеховских псевдон</w:t>
      </w:r>
      <w:r w:rsidRPr="00123371">
        <w:rPr>
          <w:rFonts w:ascii="Times New Roman" w:hAnsi="Times New Roman" w:cs="Times New Roman"/>
          <w:sz w:val="20"/>
          <w:szCs w:val="20"/>
        </w:rPr>
        <w:t>и</w:t>
      </w:r>
      <w:r w:rsidRPr="00123371">
        <w:rPr>
          <w:rFonts w:ascii="Times New Roman" w:hAnsi="Times New Roman" w:cs="Times New Roman"/>
          <w:sz w:val="20"/>
          <w:szCs w:val="20"/>
        </w:rPr>
        <w:t>мов. Какой из перечисленных псевдонимов не принадлежит А.П.Чехову?</w:t>
      </w: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а) Человек без селезенки </w:t>
      </w: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б) Брат моего брата </w:t>
      </w: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в) 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Балдастов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г) Алов</w:t>
      </w:r>
    </w:p>
    <w:p w:rsidR="00531D3C" w:rsidRPr="00123371" w:rsidRDefault="00531D3C" w:rsidP="00123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31D3C" w:rsidRPr="00123371" w:rsidRDefault="00531D3C" w:rsidP="00123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7. В 1890 году А.П. Чехов едет на Сахалин, проводит огромную работу по переписи и обследованию каторжного населения</w:t>
      </w:r>
      <w:r w:rsidRPr="00123371">
        <w:rPr>
          <w:rFonts w:ascii="Times New Roman" w:hAnsi="Times New Roman" w:cs="Times New Roman"/>
          <w:sz w:val="20"/>
          <w:szCs w:val="20"/>
        </w:rPr>
        <w:t>. Результатами поездки стала книга о Сахалине. Как она называлась?</w:t>
      </w:r>
    </w:p>
    <w:p w:rsidR="00531D3C" w:rsidRPr="00123371" w:rsidRDefault="00531D3C" w:rsidP="00123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а) «Рассказ неизвестного человека»   </w:t>
      </w:r>
    </w:p>
    <w:p w:rsidR="00531D3C" w:rsidRPr="00123371" w:rsidRDefault="00531D3C" w:rsidP="00123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б) «Остров Сахалин» </w:t>
      </w:r>
    </w:p>
    <w:p w:rsidR="00531D3C" w:rsidRPr="00123371" w:rsidRDefault="00531D3C" w:rsidP="00123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в) «В ссылке»   </w:t>
      </w:r>
    </w:p>
    <w:p w:rsidR="00531D3C" w:rsidRPr="00123371" w:rsidRDefault="00531D3C" w:rsidP="00123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г) «Убийство»</w:t>
      </w: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8. Какие рассказы А. П. Чехова составляют «маленькую трилогию»?</w:t>
      </w:r>
      <w:r w:rsidRPr="00123371">
        <w:rPr>
          <w:rFonts w:ascii="Times New Roman" w:hAnsi="Times New Roman" w:cs="Times New Roman"/>
          <w:sz w:val="20"/>
          <w:szCs w:val="20"/>
        </w:rPr>
        <w:t xml:space="preserve"> </w:t>
      </w:r>
      <w:r w:rsidRPr="00123371">
        <w:rPr>
          <w:rFonts w:ascii="Times New Roman" w:hAnsi="Times New Roman" w:cs="Times New Roman"/>
          <w:sz w:val="20"/>
          <w:szCs w:val="20"/>
        </w:rPr>
        <w:br/>
        <w:t>а) «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Ионыч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 xml:space="preserve">», «Душечка», «Попрыгунья» </w:t>
      </w:r>
      <w:r w:rsidRPr="00123371">
        <w:rPr>
          <w:rFonts w:ascii="Times New Roman" w:hAnsi="Times New Roman" w:cs="Times New Roman"/>
          <w:sz w:val="20"/>
          <w:szCs w:val="20"/>
        </w:rPr>
        <w:br/>
        <w:t xml:space="preserve">б) «Толстый и тонкий», «Смерть чиновника», «Тоска» </w:t>
      </w:r>
      <w:r w:rsidRPr="00123371">
        <w:rPr>
          <w:rFonts w:ascii="Times New Roman" w:hAnsi="Times New Roman" w:cs="Times New Roman"/>
          <w:sz w:val="20"/>
          <w:szCs w:val="20"/>
        </w:rPr>
        <w:br/>
        <w:t xml:space="preserve">в) «Человек в футляре», «Крыжовник», «О любви» </w:t>
      </w:r>
      <w:r w:rsidRPr="00123371">
        <w:rPr>
          <w:rFonts w:ascii="Times New Roman" w:hAnsi="Times New Roman" w:cs="Times New Roman"/>
          <w:sz w:val="20"/>
          <w:szCs w:val="20"/>
        </w:rPr>
        <w:br/>
        <w:t>г) «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Ионыч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 xml:space="preserve">», «Крыжовник», «Дама с собачкой» </w:t>
      </w:r>
      <w:r w:rsidRPr="00123371">
        <w:rPr>
          <w:rFonts w:ascii="Times New Roman" w:hAnsi="Times New Roman" w:cs="Times New Roman"/>
          <w:sz w:val="20"/>
          <w:szCs w:val="20"/>
        </w:rPr>
        <w:br/>
      </w: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9. Какой герой</w:t>
      </w:r>
      <w:r w:rsidRPr="00123371">
        <w:rPr>
          <w:rFonts w:ascii="Times New Roman" w:hAnsi="Times New Roman" w:cs="Times New Roman"/>
          <w:sz w:val="20"/>
          <w:szCs w:val="20"/>
        </w:rPr>
        <w:t xml:space="preserve"> А. П. Чехова «был замечателен тем, что всегда, даже в очень хорошую осеннюю погоду, выходил в к</w:t>
      </w:r>
      <w:r w:rsidRPr="00123371">
        <w:rPr>
          <w:rFonts w:ascii="Times New Roman" w:hAnsi="Times New Roman" w:cs="Times New Roman"/>
          <w:sz w:val="20"/>
          <w:szCs w:val="20"/>
        </w:rPr>
        <w:t>а</w:t>
      </w:r>
      <w:r w:rsidRPr="00123371">
        <w:rPr>
          <w:rFonts w:ascii="Times New Roman" w:hAnsi="Times New Roman" w:cs="Times New Roman"/>
          <w:sz w:val="20"/>
          <w:szCs w:val="20"/>
        </w:rPr>
        <w:t xml:space="preserve">лошах и с зонтиком и непременно в теплом пальто на вате»? </w:t>
      </w:r>
      <w:r w:rsidRPr="00123371">
        <w:rPr>
          <w:rFonts w:ascii="Times New Roman" w:hAnsi="Times New Roman" w:cs="Times New Roman"/>
          <w:sz w:val="20"/>
          <w:szCs w:val="20"/>
        </w:rPr>
        <w:br/>
        <w:t>а) Старцев («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Ионыч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 xml:space="preserve">»)                                   б) Алехин («О любви») </w:t>
      </w:r>
      <w:r w:rsidRPr="00123371">
        <w:rPr>
          <w:rFonts w:ascii="Times New Roman" w:hAnsi="Times New Roman" w:cs="Times New Roman"/>
          <w:sz w:val="20"/>
          <w:szCs w:val="20"/>
        </w:rPr>
        <w:br/>
        <w:t xml:space="preserve">в) Беликов («Человек в футляре»)               г) Иван Иванович («Крыжовник») </w:t>
      </w:r>
      <w:r w:rsidRPr="00123371">
        <w:rPr>
          <w:rFonts w:ascii="Times New Roman" w:hAnsi="Times New Roman" w:cs="Times New Roman"/>
          <w:sz w:val="20"/>
          <w:szCs w:val="20"/>
        </w:rPr>
        <w:br/>
      </w: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10.</w:t>
      </w:r>
      <w:r w:rsidRPr="00123371">
        <w:rPr>
          <w:rFonts w:ascii="Times New Roman" w:hAnsi="Times New Roman" w:cs="Times New Roman"/>
          <w:sz w:val="20"/>
          <w:szCs w:val="20"/>
        </w:rPr>
        <w:t xml:space="preserve"> «Вот 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подите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 xml:space="preserve"> же, наши учителя народ все мыслящий, воспитанный на Тургеневе и Щедрине, однако </w:t>
      </w:r>
      <w:proofErr w:type="gramStart"/>
      <w:r w:rsidRPr="00123371">
        <w:rPr>
          <w:rFonts w:ascii="Times New Roman" w:hAnsi="Times New Roman" w:cs="Times New Roman"/>
          <w:sz w:val="20"/>
          <w:szCs w:val="20"/>
        </w:rPr>
        <w:t>же</w:t>
      </w:r>
      <w:proofErr w:type="gramEnd"/>
      <w:r w:rsidRPr="00123371">
        <w:rPr>
          <w:rFonts w:ascii="Times New Roman" w:hAnsi="Times New Roman" w:cs="Times New Roman"/>
          <w:sz w:val="20"/>
          <w:szCs w:val="20"/>
        </w:rPr>
        <w:t xml:space="preserve"> этот человек, ходивший всегда в калошах и с зонтиком, держал в руках всю гимназию целых 15 лет! Да что гимназию? Весь город!» Назовите фамилию этого героя рассказа А. П. Чехова. </w:t>
      </w:r>
      <w:r w:rsidRPr="00123371">
        <w:rPr>
          <w:rFonts w:ascii="Times New Roman" w:hAnsi="Times New Roman" w:cs="Times New Roman"/>
          <w:sz w:val="20"/>
          <w:szCs w:val="20"/>
        </w:rPr>
        <w:br/>
        <w:t>а) Коваленко («Человек в футляре»)      б) Старцев («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Ионыч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 xml:space="preserve">») </w:t>
      </w:r>
      <w:r w:rsidRPr="00123371">
        <w:rPr>
          <w:rFonts w:ascii="Times New Roman" w:hAnsi="Times New Roman" w:cs="Times New Roman"/>
          <w:sz w:val="20"/>
          <w:szCs w:val="20"/>
        </w:rPr>
        <w:br/>
        <w:t xml:space="preserve">в) 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Буркин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 xml:space="preserve"> («Человек в футляре»)            г) Беликов («Человек в футляре») </w:t>
      </w:r>
      <w:r w:rsidRPr="00123371">
        <w:rPr>
          <w:rFonts w:ascii="Times New Roman" w:hAnsi="Times New Roman" w:cs="Times New Roman"/>
          <w:sz w:val="20"/>
          <w:szCs w:val="20"/>
        </w:rPr>
        <w:br/>
      </w: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11. Беликов из рассказа</w:t>
      </w:r>
      <w:r w:rsidRPr="00123371">
        <w:rPr>
          <w:rFonts w:ascii="Times New Roman" w:hAnsi="Times New Roman" w:cs="Times New Roman"/>
          <w:sz w:val="20"/>
          <w:szCs w:val="20"/>
        </w:rPr>
        <w:t xml:space="preserve"> А. П. Чехова «Человек в футляре» был учителем</w:t>
      </w:r>
      <w:r w:rsidRPr="00123371">
        <w:rPr>
          <w:rFonts w:ascii="Times New Roman" w:hAnsi="Times New Roman" w:cs="Times New Roman"/>
          <w:sz w:val="20"/>
          <w:szCs w:val="20"/>
        </w:rPr>
        <w:br/>
        <w:t xml:space="preserve">а) Греческого языка                                 б) Латинского языка  </w:t>
      </w: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в) Математики                                          г) Русского языка и литературы</w:t>
      </w:r>
      <w:r w:rsidRPr="00123371">
        <w:rPr>
          <w:rFonts w:ascii="Times New Roman" w:hAnsi="Times New Roman" w:cs="Times New Roman"/>
          <w:sz w:val="20"/>
          <w:szCs w:val="20"/>
        </w:rPr>
        <w:br/>
      </w: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12. В каком рассказе</w:t>
      </w:r>
      <w:r w:rsidRPr="00123371">
        <w:rPr>
          <w:rFonts w:ascii="Times New Roman" w:hAnsi="Times New Roman" w:cs="Times New Roman"/>
          <w:sz w:val="20"/>
          <w:szCs w:val="20"/>
        </w:rPr>
        <w:t xml:space="preserve"> А.П.Чехов напоминает о том, чтобы за дверью каждого довольного, счастливого стоял кто-нибудь с молоточком и постоянно напоминал бы стуком, что есть несчастье:</w:t>
      </w: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А) «Крыжовник»                                      б) «Душечка»  </w:t>
      </w: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в) «Человек в Футляре»                           г) «Дом с мезонином»</w:t>
      </w: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 xml:space="preserve">13. </w:t>
      </w:r>
      <w:proofErr w:type="gramStart"/>
      <w:r w:rsidRPr="00123371">
        <w:rPr>
          <w:rFonts w:ascii="Times New Roman" w:hAnsi="Times New Roman" w:cs="Times New Roman"/>
          <w:b/>
          <w:sz w:val="20"/>
          <w:szCs w:val="20"/>
        </w:rPr>
        <w:t>Кто из героев рассказа</w:t>
      </w:r>
      <w:r w:rsidRPr="00123371">
        <w:rPr>
          <w:rFonts w:ascii="Times New Roman" w:hAnsi="Times New Roman" w:cs="Times New Roman"/>
          <w:sz w:val="20"/>
          <w:szCs w:val="20"/>
        </w:rPr>
        <w:t xml:space="preserve"> А. П. Чехова «постарел, обрюзг, щеки, нос и губы тянутся вперед – того и гляди, хрюкнет в одеяло»? </w:t>
      </w:r>
      <w:r w:rsidRPr="00123371">
        <w:rPr>
          <w:rFonts w:ascii="Times New Roman" w:hAnsi="Times New Roman" w:cs="Times New Roman"/>
          <w:sz w:val="20"/>
          <w:szCs w:val="20"/>
        </w:rPr>
        <w:br/>
        <w:t xml:space="preserve">а) Иван Иванович («Крыжовник»)        б) Николай Иванович («Крыжовник») </w:t>
      </w:r>
      <w:r w:rsidRPr="00123371">
        <w:rPr>
          <w:rFonts w:ascii="Times New Roman" w:hAnsi="Times New Roman" w:cs="Times New Roman"/>
          <w:sz w:val="20"/>
          <w:szCs w:val="20"/>
        </w:rPr>
        <w:br/>
        <w:t xml:space="preserve">в) 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Буркин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 xml:space="preserve"> («Человек в футляре»)            г) Алехин («О любви»)</w:t>
      </w:r>
      <w:proofErr w:type="gramEnd"/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14.</w:t>
      </w:r>
      <w:r w:rsidRPr="00123371">
        <w:rPr>
          <w:rFonts w:ascii="Times New Roman" w:hAnsi="Times New Roman" w:cs="Times New Roman"/>
          <w:sz w:val="20"/>
          <w:szCs w:val="20"/>
        </w:rPr>
        <w:t xml:space="preserve"> «Недоедал, недопивал, </w:t>
      </w:r>
      <w:proofErr w:type="gramStart"/>
      <w:r w:rsidRPr="00123371">
        <w:rPr>
          <w:rFonts w:ascii="Times New Roman" w:hAnsi="Times New Roman" w:cs="Times New Roman"/>
          <w:sz w:val="20"/>
          <w:szCs w:val="20"/>
        </w:rPr>
        <w:t>одевался Бог знает</w:t>
      </w:r>
      <w:proofErr w:type="gramEnd"/>
      <w:r w:rsidRPr="00123371">
        <w:rPr>
          <w:rFonts w:ascii="Times New Roman" w:hAnsi="Times New Roman" w:cs="Times New Roman"/>
          <w:sz w:val="20"/>
          <w:szCs w:val="20"/>
        </w:rPr>
        <w:t xml:space="preserve"> как, словно нищий, и все копил и клал в банк». Кто этот герой А. П. Чех</w:t>
      </w:r>
      <w:r w:rsidRPr="00123371">
        <w:rPr>
          <w:rFonts w:ascii="Times New Roman" w:hAnsi="Times New Roman" w:cs="Times New Roman"/>
          <w:sz w:val="20"/>
          <w:szCs w:val="20"/>
        </w:rPr>
        <w:t>о</w:t>
      </w:r>
      <w:r w:rsidRPr="00123371">
        <w:rPr>
          <w:rFonts w:ascii="Times New Roman" w:hAnsi="Times New Roman" w:cs="Times New Roman"/>
          <w:sz w:val="20"/>
          <w:szCs w:val="20"/>
        </w:rPr>
        <w:t xml:space="preserve">ва? </w:t>
      </w:r>
      <w:r w:rsidRPr="00123371">
        <w:rPr>
          <w:rFonts w:ascii="Times New Roman" w:hAnsi="Times New Roman" w:cs="Times New Roman"/>
          <w:sz w:val="20"/>
          <w:szCs w:val="20"/>
        </w:rPr>
        <w:br/>
        <w:t xml:space="preserve">а) Иван Иванович («Крыжовник»)        б) Николай Иванович («Крыжовник») </w:t>
      </w:r>
      <w:r w:rsidRPr="00123371">
        <w:rPr>
          <w:rFonts w:ascii="Times New Roman" w:hAnsi="Times New Roman" w:cs="Times New Roman"/>
          <w:sz w:val="20"/>
          <w:szCs w:val="20"/>
        </w:rPr>
        <w:br/>
        <w:t>в) Алехин («О любви»)                           г) Беликов («Человек в футляре»)</w:t>
      </w: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 xml:space="preserve">15. </w:t>
      </w:r>
      <w:proofErr w:type="gramStart"/>
      <w:r w:rsidRPr="00123371">
        <w:rPr>
          <w:rFonts w:ascii="Times New Roman" w:hAnsi="Times New Roman" w:cs="Times New Roman"/>
          <w:b/>
          <w:sz w:val="20"/>
          <w:szCs w:val="20"/>
        </w:rPr>
        <w:t>Как называется</w:t>
      </w:r>
      <w:r w:rsidRPr="00123371">
        <w:rPr>
          <w:rFonts w:ascii="Times New Roman" w:hAnsi="Times New Roman" w:cs="Times New Roman"/>
          <w:sz w:val="20"/>
          <w:szCs w:val="20"/>
        </w:rPr>
        <w:t xml:space="preserve"> рассказ А. П. Чехова, герой которого из молодого, энергичного, подающего надежды врача превр</w:t>
      </w:r>
      <w:r w:rsidRPr="00123371">
        <w:rPr>
          <w:rFonts w:ascii="Times New Roman" w:hAnsi="Times New Roman" w:cs="Times New Roman"/>
          <w:sz w:val="20"/>
          <w:szCs w:val="20"/>
        </w:rPr>
        <w:t>а</w:t>
      </w:r>
      <w:r w:rsidRPr="00123371">
        <w:rPr>
          <w:rFonts w:ascii="Times New Roman" w:hAnsi="Times New Roman" w:cs="Times New Roman"/>
          <w:sz w:val="20"/>
          <w:szCs w:val="20"/>
        </w:rPr>
        <w:t xml:space="preserve">щается в толстого, жадного обывателя и стяжателя? </w:t>
      </w:r>
      <w:r w:rsidRPr="00123371">
        <w:rPr>
          <w:rFonts w:ascii="Times New Roman" w:hAnsi="Times New Roman" w:cs="Times New Roman"/>
          <w:sz w:val="20"/>
          <w:szCs w:val="20"/>
        </w:rPr>
        <w:br/>
        <w:t xml:space="preserve">а) «Крыжовник»                                     б) «Человек в футляре» </w:t>
      </w:r>
      <w:r w:rsidRPr="00123371">
        <w:rPr>
          <w:rFonts w:ascii="Times New Roman" w:hAnsi="Times New Roman" w:cs="Times New Roman"/>
          <w:sz w:val="20"/>
          <w:szCs w:val="20"/>
        </w:rPr>
        <w:br/>
        <w:t>в) «Попрыгунья»                                     г) «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Ионыч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 xml:space="preserve">» </w:t>
      </w:r>
      <w:proofErr w:type="gramEnd"/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16. Как вы думаете, что значит «</w:t>
      </w:r>
      <w:proofErr w:type="spellStart"/>
      <w:r w:rsidRPr="00123371">
        <w:rPr>
          <w:rFonts w:ascii="Times New Roman" w:hAnsi="Times New Roman" w:cs="Times New Roman"/>
          <w:b/>
          <w:sz w:val="20"/>
          <w:szCs w:val="20"/>
        </w:rPr>
        <w:t>беликовщина</w:t>
      </w:r>
      <w:proofErr w:type="spellEnd"/>
      <w:r w:rsidRPr="00123371">
        <w:rPr>
          <w:rFonts w:ascii="Times New Roman" w:hAnsi="Times New Roman" w:cs="Times New Roman"/>
          <w:b/>
          <w:sz w:val="20"/>
          <w:szCs w:val="20"/>
        </w:rPr>
        <w:t>» в социальном плане? Отметьте то, с чем вы не согласны или сч</w:t>
      </w:r>
      <w:r w:rsidRPr="00123371">
        <w:rPr>
          <w:rFonts w:ascii="Times New Roman" w:hAnsi="Times New Roman" w:cs="Times New Roman"/>
          <w:b/>
          <w:sz w:val="20"/>
          <w:szCs w:val="20"/>
        </w:rPr>
        <w:t>и</w:t>
      </w:r>
      <w:r w:rsidRPr="00123371">
        <w:rPr>
          <w:rFonts w:ascii="Times New Roman" w:hAnsi="Times New Roman" w:cs="Times New Roman"/>
          <w:b/>
          <w:sz w:val="20"/>
          <w:szCs w:val="20"/>
        </w:rPr>
        <w:t>таете неправильным:</w:t>
      </w: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lastRenderedPageBreak/>
        <w:t xml:space="preserve">1) всеобщий страх           2)всеобщая трусость          3) порядочность  </w:t>
      </w: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4) скромность                  5) тормоз прогресса            6) житейское болото,  которое затягивает</w:t>
      </w: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 xml:space="preserve">17. </w:t>
      </w:r>
      <w:proofErr w:type="spellStart"/>
      <w:r w:rsidRPr="00123371">
        <w:rPr>
          <w:rFonts w:ascii="Times New Roman" w:hAnsi="Times New Roman" w:cs="Times New Roman"/>
          <w:b/>
          <w:sz w:val="20"/>
          <w:szCs w:val="20"/>
          <w:lang w:val="en-US"/>
        </w:rPr>
        <w:t>Дайте</w:t>
      </w:r>
      <w:proofErr w:type="spellEnd"/>
      <w:r w:rsidRPr="00123371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proofErr w:type="spellStart"/>
      <w:r w:rsidRPr="00123371">
        <w:rPr>
          <w:rFonts w:ascii="Times New Roman" w:hAnsi="Times New Roman" w:cs="Times New Roman"/>
          <w:b/>
          <w:sz w:val="20"/>
          <w:szCs w:val="20"/>
          <w:lang w:val="en-US"/>
        </w:rPr>
        <w:t>верное</w:t>
      </w:r>
      <w:proofErr w:type="spellEnd"/>
      <w:r w:rsidRPr="00123371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proofErr w:type="spellStart"/>
      <w:r w:rsidRPr="00123371">
        <w:rPr>
          <w:rFonts w:ascii="Times New Roman" w:hAnsi="Times New Roman" w:cs="Times New Roman"/>
          <w:b/>
          <w:sz w:val="20"/>
          <w:szCs w:val="20"/>
          <w:lang w:val="en-US"/>
        </w:rPr>
        <w:t>определение</w:t>
      </w:r>
      <w:proofErr w:type="spellEnd"/>
      <w:r w:rsidRPr="00123371">
        <w:rPr>
          <w:rFonts w:ascii="Times New Roman" w:hAnsi="Times New Roman" w:cs="Times New Roman"/>
          <w:b/>
          <w:sz w:val="20"/>
          <w:szCs w:val="20"/>
        </w:rPr>
        <w:t xml:space="preserve"> юмора:</w:t>
      </w:r>
    </w:p>
    <w:p w:rsidR="00531D3C" w:rsidRPr="00123371" w:rsidRDefault="00531D3C" w:rsidP="00123371">
      <w:pPr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123371">
        <w:rPr>
          <w:rFonts w:ascii="Times New Roman" w:hAnsi="Times New Roman" w:cs="Times New Roman"/>
          <w:sz w:val="20"/>
          <w:szCs w:val="20"/>
        </w:rPr>
        <w:t>один из способов изображения жизни, отличающийся резким преувеличением, сочетанием реального и фант</w:t>
      </w:r>
      <w:r w:rsidRPr="00123371">
        <w:rPr>
          <w:rFonts w:ascii="Times New Roman" w:hAnsi="Times New Roman" w:cs="Times New Roman"/>
          <w:sz w:val="20"/>
          <w:szCs w:val="20"/>
        </w:rPr>
        <w:t>а</w:t>
      </w:r>
      <w:r w:rsidRPr="00123371">
        <w:rPr>
          <w:rFonts w:ascii="Times New Roman" w:hAnsi="Times New Roman" w:cs="Times New Roman"/>
          <w:sz w:val="20"/>
          <w:szCs w:val="20"/>
        </w:rPr>
        <w:t>стического</w:t>
      </w:r>
      <w:proofErr w:type="gramEnd"/>
    </w:p>
    <w:p w:rsidR="00531D3C" w:rsidRPr="00123371" w:rsidRDefault="00531D3C" w:rsidP="00123371">
      <w:pPr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123371">
        <w:rPr>
          <w:rFonts w:ascii="Times New Roman" w:hAnsi="Times New Roman" w:cs="Times New Roman"/>
          <w:sz w:val="20"/>
          <w:szCs w:val="20"/>
        </w:rPr>
        <w:t>один из способов изображения жизни, отличающийся  резким неприятием изображаемого, выраженного в злой насмешке</w:t>
      </w:r>
      <w:proofErr w:type="gramEnd"/>
    </w:p>
    <w:p w:rsidR="00531D3C" w:rsidRPr="00123371" w:rsidRDefault="00531D3C" w:rsidP="00123371">
      <w:pPr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один из способов изображения жизни, не отвергающий комических сторон ее. В нем </w:t>
      </w:r>
      <w:proofErr w:type="gramStart"/>
      <w:r w:rsidRPr="00123371">
        <w:rPr>
          <w:rFonts w:ascii="Times New Roman" w:hAnsi="Times New Roman" w:cs="Times New Roman"/>
          <w:sz w:val="20"/>
          <w:szCs w:val="20"/>
        </w:rPr>
        <w:t>о</w:t>
      </w:r>
      <w:proofErr w:type="gramEnd"/>
      <w:r w:rsidRPr="00123371">
        <w:rPr>
          <w:rFonts w:ascii="Times New Roman" w:hAnsi="Times New Roman" w:cs="Times New Roman"/>
          <w:sz w:val="20"/>
          <w:szCs w:val="20"/>
        </w:rPr>
        <w:t xml:space="preserve"> серьезном говорится с у</w:t>
      </w:r>
      <w:r w:rsidRPr="00123371">
        <w:rPr>
          <w:rFonts w:ascii="Times New Roman" w:hAnsi="Times New Roman" w:cs="Times New Roman"/>
          <w:sz w:val="20"/>
          <w:szCs w:val="20"/>
        </w:rPr>
        <w:t>с</w:t>
      </w:r>
      <w:r w:rsidRPr="00123371">
        <w:rPr>
          <w:rFonts w:ascii="Times New Roman" w:hAnsi="Times New Roman" w:cs="Times New Roman"/>
          <w:sz w:val="20"/>
          <w:szCs w:val="20"/>
        </w:rPr>
        <w:t>мешкой.</w:t>
      </w: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18. Контрольные вопросы по рассказу «</w:t>
      </w:r>
      <w:proofErr w:type="spellStart"/>
      <w:r w:rsidRPr="00123371">
        <w:rPr>
          <w:rFonts w:ascii="Times New Roman" w:hAnsi="Times New Roman" w:cs="Times New Roman"/>
          <w:b/>
          <w:sz w:val="20"/>
          <w:szCs w:val="20"/>
        </w:rPr>
        <w:t>Ионыч</w:t>
      </w:r>
      <w:proofErr w:type="spellEnd"/>
      <w:r w:rsidRPr="00123371">
        <w:rPr>
          <w:rFonts w:ascii="Times New Roman" w:hAnsi="Times New Roman" w:cs="Times New Roman"/>
          <w:b/>
          <w:sz w:val="20"/>
          <w:szCs w:val="20"/>
        </w:rPr>
        <w:t>»</w:t>
      </w: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1. Как звали 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Старцева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 xml:space="preserve">? </w:t>
      </w: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2. Где поселился Старцев после назначения на должность?</w:t>
      </w: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3. Какая семья в городе считалась самой «образованной и талантливой»?</w:t>
      </w: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4.  Как звали Котика? </w:t>
      </w: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5. Как звали четырнадцатилетнего лакея в доме Туркиных, который изображал трагическую фигуру и восклицал: «Умри, несчастная!»?</w:t>
      </w: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6. Как </w:t>
      </w:r>
      <w:proofErr w:type="gramStart"/>
      <w:r w:rsidRPr="00123371">
        <w:rPr>
          <w:rFonts w:ascii="Times New Roman" w:hAnsi="Times New Roman" w:cs="Times New Roman"/>
          <w:sz w:val="20"/>
          <w:szCs w:val="20"/>
        </w:rPr>
        <w:t xml:space="preserve">звали кучера 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Старцева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 xml:space="preserve"> и как он был</w:t>
      </w:r>
      <w:proofErr w:type="gramEnd"/>
      <w:r w:rsidRPr="00123371">
        <w:rPr>
          <w:rFonts w:ascii="Times New Roman" w:hAnsi="Times New Roman" w:cs="Times New Roman"/>
          <w:sz w:val="20"/>
          <w:szCs w:val="20"/>
        </w:rPr>
        <w:t xml:space="preserve"> одет?</w:t>
      </w: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7. Кто в своей речи употреблял слова «недурственно», «он не имеет никакого римского права», «здравствуйте, пожалу</w:t>
      </w:r>
      <w:r w:rsidRPr="00123371">
        <w:rPr>
          <w:rFonts w:ascii="Times New Roman" w:hAnsi="Times New Roman" w:cs="Times New Roman"/>
          <w:sz w:val="20"/>
          <w:szCs w:val="20"/>
        </w:rPr>
        <w:t>й</w:t>
      </w:r>
      <w:r w:rsidRPr="00123371">
        <w:rPr>
          <w:rFonts w:ascii="Times New Roman" w:hAnsi="Times New Roman" w:cs="Times New Roman"/>
          <w:sz w:val="20"/>
          <w:szCs w:val="20"/>
        </w:rPr>
        <w:t xml:space="preserve">ста», «умри, Денис, лучше не напишешь»? </w:t>
      </w: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8. Где назначила свидание 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Старцеву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 xml:space="preserve"> Котик? </w:t>
      </w: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9. Почему Екатерина Ивановна не приняла предложение 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Старцева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>?</w:t>
      </w: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10. Сколько у 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Ионыча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 xml:space="preserve"> домов в городе, и какой по счету дом он себе присматривает? </w:t>
      </w: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11. Куда уезжает лечиться каждую осень Котик со своей матерью?</w:t>
      </w: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12. Какое прозвище появилось у Дмитрия 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Ионыча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Старцева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>?</w:t>
      </w:r>
    </w:p>
    <w:p w:rsidR="00531D3C" w:rsidRPr="00123371" w:rsidRDefault="00531D3C" w:rsidP="0012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13.Кто виноват в том, что из деятельного, энергичного молодого человека доктор Старцев превращается в 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Ионыча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 xml:space="preserve"> – «языческое божество»?</w:t>
      </w:r>
    </w:p>
    <w:p w:rsidR="00531D3C" w:rsidRPr="00123371" w:rsidRDefault="00531D3C" w:rsidP="00123371">
      <w:pPr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1) «среда заела»</w:t>
      </w:r>
    </w:p>
    <w:p w:rsidR="00531D3C" w:rsidRPr="00123371" w:rsidRDefault="00531D3C" w:rsidP="00123371">
      <w:pPr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2) в этом его собственная вина</w:t>
      </w:r>
    </w:p>
    <w:p w:rsidR="00531D3C" w:rsidRPr="00123371" w:rsidRDefault="00531D3C" w:rsidP="00123371">
      <w:pPr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3) неспешный, 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неостановимый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 xml:space="preserve"> ход времени</w:t>
      </w:r>
    </w:p>
    <w:p w:rsidR="00531D3C" w:rsidRPr="00123371" w:rsidRDefault="00531D3C" w:rsidP="00123371">
      <w:pPr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4) Екатерина Ивановна</w:t>
      </w:r>
    </w:p>
    <w:p w:rsidR="00027C77" w:rsidRPr="00123371" w:rsidRDefault="00531D3C" w:rsidP="0012337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Текущий тест №2 по творчеству А.П.Чехова</w:t>
      </w:r>
    </w:p>
    <w:p w:rsidR="00531D3C" w:rsidRPr="00123371" w:rsidRDefault="00531D3C" w:rsidP="00123371">
      <w:pPr>
        <w:pStyle w:val="Style30"/>
        <w:widowControl/>
        <w:tabs>
          <w:tab w:val="left" w:pos="540"/>
        </w:tabs>
        <w:spacing w:line="240" w:lineRule="auto"/>
        <w:ind w:left="180" w:hanging="180"/>
        <w:jc w:val="left"/>
        <w:rPr>
          <w:rStyle w:val="FontStyle59"/>
          <w:rFonts w:eastAsiaTheme="minorEastAsia"/>
          <w:b/>
        </w:rPr>
      </w:pPr>
      <w:r w:rsidRPr="00123371">
        <w:rPr>
          <w:rStyle w:val="FontStyle59"/>
          <w:rFonts w:eastAsiaTheme="minorEastAsia"/>
          <w:b/>
        </w:rPr>
        <w:t>1.</w:t>
      </w:r>
      <w:r w:rsidRPr="00123371">
        <w:rPr>
          <w:rStyle w:val="FontStyle59"/>
          <w:rFonts w:eastAsiaTheme="minorEastAsia"/>
          <w:b/>
        </w:rPr>
        <w:tab/>
      </w:r>
      <w:proofErr w:type="gramStart"/>
      <w:r w:rsidRPr="00123371">
        <w:rPr>
          <w:rStyle w:val="FontStyle59"/>
          <w:rFonts w:eastAsiaTheme="minorEastAsia"/>
          <w:b/>
        </w:rPr>
        <w:t>Героем</w:t>
      </w:r>
      <w:proofErr w:type="gramEnd"/>
      <w:r w:rsidRPr="00123371">
        <w:rPr>
          <w:rStyle w:val="FontStyle59"/>
          <w:rFonts w:eastAsiaTheme="minorEastAsia"/>
          <w:b/>
        </w:rPr>
        <w:t xml:space="preserve"> какого произведения Чехова был врач?</w:t>
      </w:r>
    </w:p>
    <w:p w:rsidR="00531D3C" w:rsidRPr="00123371" w:rsidRDefault="00531D3C" w:rsidP="00123371">
      <w:pPr>
        <w:pStyle w:val="Style31"/>
        <w:widowControl/>
        <w:tabs>
          <w:tab w:val="left" w:pos="540"/>
        </w:tabs>
        <w:spacing w:line="240" w:lineRule="auto"/>
        <w:ind w:left="180" w:firstLine="0"/>
        <w:jc w:val="left"/>
        <w:rPr>
          <w:rStyle w:val="FontStyle62"/>
          <w:i w:val="0"/>
        </w:rPr>
      </w:pPr>
      <w:r w:rsidRPr="00123371">
        <w:rPr>
          <w:rStyle w:val="FontStyle62"/>
        </w:rPr>
        <w:t>а)</w:t>
      </w:r>
      <w:r w:rsidRPr="00123371">
        <w:rPr>
          <w:rStyle w:val="FontStyle62"/>
        </w:rPr>
        <w:tab/>
        <w:t>«Попрыгунья»;</w:t>
      </w:r>
    </w:p>
    <w:p w:rsidR="00531D3C" w:rsidRPr="00123371" w:rsidRDefault="00531D3C" w:rsidP="00123371">
      <w:pPr>
        <w:pStyle w:val="Style30"/>
        <w:widowControl/>
        <w:tabs>
          <w:tab w:val="left" w:pos="540"/>
        </w:tabs>
        <w:spacing w:line="240" w:lineRule="auto"/>
        <w:ind w:left="180" w:firstLine="0"/>
        <w:jc w:val="left"/>
        <w:rPr>
          <w:rStyle w:val="FontStyle59"/>
          <w:rFonts w:eastAsiaTheme="minorEastAsia"/>
        </w:rPr>
      </w:pPr>
      <w:r w:rsidRPr="00123371">
        <w:rPr>
          <w:rStyle w:val="FontStyle59"/>
          <w:rFonts w:eastAsiaTheme="minorEastAsia"/>
        </w:rPr>
        <w:t>б)</w:t>
      </w:r>
      <w:r w:rsidRPr="00123371">
        <w:rPr>
          <w:rStyle w:val="FontStyle59"/>
          <w:rFonts w:eastAsiaTheme="minorEastAsia"/>
        </w:rPr>
        <w:tab/>
        <w:t>«Крыжовник»;</w:t>
      </w:r>
    </w:p>
    <w:p w:rsidR="00531D3C" w:rsidRPr="00123371" w:rsidRDefault="00531D3C" w:rsidP="00123371">
      <w:pPr>
        <w:pStyle w:val="Style30"/>
        <w:widowControl/>
        <w:tabs>
          <w:tab w:val="left" w:pos="540"/>
        </w:tabs>
        <w:spacing w:line="240" w:lineRule="auto"/>
        <w:ind w:left="180" w:firstLine="0"/>
        <w:jc w:val="left"/>
        <w:rPr>
          <w:rStyle w:val="FontStyle59"/>
          <w:rFonts w:eastAsiaTheme="minorEastAsia"/>
        </w:rPr>
      </w:pPr>
      <w:r w:rsidRPr="00123371">
        <w:rPr>
          <w:rStyle w:val="FontStyle59"/>
          <w:rFonts w:eastAsiaTheme="minorEastAsia"/>
        </w:rPr>
        <w:t>в)</w:t>
      </w:r>
      <w:r w:rsidRPr="00123371">
        <w:rPr>
          <w:rStyle w:val="FontStyle59"/>
          <w:rFonts w:eastAsiaTheme="minorEastAsia"/>
        </w:rPr>
        <w:tab/>
        <w:t>«Человек в футляре»;</w:t>
      </w:r>
    </w:p>
    <w:p w:rsidR="00531D3C" w:rsidRPr="00123371" w:rsidRDefault="00531D3C" w:rsidP="00123371">
      <w:pPr>
        <w:pStyle w:val="Style30"/>
        <w:widowControl/>
        <w:tabs>
          <w:tab w:val="left" w:pos="540"/>
        </w:tabs>
        <w:spacing w:line="240" w:lineRule="auto"/>
        <w:ind w:left="180" w:firstLine="0"/>
        <w:jc w:val="left"/>
        <w:rPr>
          <w:rStyle w:val="FontStyle60"/>
          <w:rFonts w:eastAsiaTheme="minorEastAsia"/>
          <w:b w:val="0"/>
          <w:bCs w:val="0"/>
        </w:rPr>
      </w:pPr>
      <w:r w:rsidRPr="00123371">
        <w:rPr>
          <w:rStyle w:val="FontStyle59"/>
          <w:rFonts w:eastAsiaTheme="minorEastAsia"/>
        </w:rPr>
        <w:t>г)</w:t>
      </w:r>
      <w:r w:rsidRPr="00123371">
        <w:rPr>
          <w:rStyle w:val="FontStyle59"/>
          <w:rFonts w:eastAsiaTheme="minorEastAsia"/>
        </w:rPr>
        <w:tab/>
        <w:t>«Хамелеон».</w:t>
      </w:r>
    </w:p>
    <w:p w:rsidR="00531D3C" w:rsidRPr="00123371" w:rsidRDefault="00531D3C" w:rsidP="00123371">
      <w:pPr>
        <w:pStyle w:val="Style30"/>
        <w:widowControl/>
        <w:tabs>
          <w:tab w:val="left" w:pos="540"/>
        </w:tabs>
        <w:spacing w:line="240" w:lineRule="auto"/>
        <w:ind w:left="180" w:hanging="180"/>
        <w:jc w:val="left"/>
        <w:rPr>
          <w:rStyle w:val="FontStyle59"/>
          <w:rFonts w:eastAsiaTheme="minorEastAsia"/>
        </w:rPr>
      </w:pPr>
      <w:r w:rsidRPr="00123371">
        <w:rPr>
          <w:rStyle w:val="FontStyle60"/>
        </w:rPr>
        <w:t>2.</w:t>
      </w:r>
      <w:r w:rsidRPr="00123371">
        <w:rPr>
          <w:rStyle w:val="FontStyle60"/>
        </w:rPr>
        <w:tab/>
      </w:r>
      <w:r w:rsidRPr="00123371">
        <w:rPr>
          <w:rStyle w:val="FontStyle59"/>
          <w:rFonts w:eastAsiaTheme="minorEastAsia"/>
          <w:b/>
        </w:rPr>
        <w:t>Кто главный герой рассказа А. П. Чехова «</w:t>
      </w:r>
      <w:proofErr w:type="spellStart"/>
      <w:r w:rsidRPr="00123371">
        <w:rPr>
          <w:rStyle w:val="FontStyle59"/>
          <w:rFonts w:eastAsiaTheme="minorEastAsia"/>
          <w:b/>
        </w:rPr>
        <w:t>Ионыч</w:t>
      </w:r>
      <w:proofErr w:type="spellEnd"/>
      <w:r w:rsidRPr="00123371">
        <w:rPr>
          <w:rStyle w:val="FontStyle59"/>
          <w:rFonts w:eastAsiaTheme="minorEastAsia"/>
          <w:b/>
        </w:rPr>
        <w:t>»?</w:t>
      </w:r>
    </w:p>
    <w:p w:rsidR="00531D3C" w:rsidRPr="00123371" w:rsidRDefault="00531D3C" w:rsidP="00123371">
      <w:pPr>
        <w:pStyle w:val="Style30"/>
        <w:widowControl/>
        <w:tabs>
          <w:tab w:val="left" w:pos="540"/>
        </w:tabs>
        <w:spacing w:line="240" w:lineRule="auto"/>
        <w:ind w:left="360" w:hanging="180"/>
        <w:jc w:val="left"/>
        <w:rPr>
          <w:rStyle w:val="FontStyle59"/>
          <w:rFonts w:eastAsiaTheme="minorEastAsia"/>
        </w:rPr>
      </w:pPr>
      <w:r w:rsidRPr="00123371">
        <w:rPr>
          <w:rStyle w:val="FontStyle59"/>
          <w:rFonts w:eastAsiaTheme="minorEastAsia"/>
        </w:rPr>
        <w:t>а)</w:t>
      </w:r>
      <w:r w:rsidRPr="00123371">
        <w:rPr>
          <w:rStyle w:val="FontStyle59"/>
          <w:rFonts w:eastAsiaTheme="minorEastAsia"/>
        </w:rPr>
        <w:tab/>
        <w:t>Червяков;</w:t>
      </w:r>
    </w:p>
    <w:p w:rsidR="00531D3C" w:rsidRPr="00123371" w:rsidRDefault="00531D3C" w:rsidP="00123371">
      <w:pPr>
        <w:pStyle w:val="Style30"/>
        <w:widowControl/>
        <w:tabs>
          <w:tab w:val="left" w:pos="540"/>
        </w:tabs>
        <w:spacing w:line="240" w:lineRule="auto"/>
        <w:ind w:left="360" w:hanging="180"/>
        <w:jc w:val="left"/>
        <w:rPr>
          <w:rStyle w:val="FontStyle59"/>
          <w:rFonts w:eastAsiaTheme="minorEastAsia"/>
        </w:rPr>
      </w:pPr>
      <w:r w:rsidRPr="00123371">
        <w:rPr>
          <w:rStyle w:val="FontStyle59"/>
          <w:rFonts w:eastAsiaTheme="minorEastAsia"/>
        </w:rPr>
        <w:t>б)</w:t>
      </w:r>
      <w:r w:rsidRPr="00123371">
        <w:rPr>
          <w:rStyle w:val="FontStyle59"/>
          <w:rFonts w:eastAsiaTheme="minorEastAsia"/>
        </w:rPr>
        <w:tab/>
        <w:t>Беликов;</w:t>
      </w:r>
    </w:p>
    <w:p w:rsidR="00531D3C" w:rsidRPr="00123371" w:rsidRDefault="00531D3C" w:rsidP="00123371">
      <w:pPr>
        <w:pStyle w:val="Style31"/>
        <w:widowControl/>
        <w:tabs>
          <w:tab w:val="left" w:pos="540"/>
        </w:tabs>
        <w:spacing w:line="240" w:lineRule="auto"/>
        <w:ind w:left="360" w:hanging="180"/>
        <w:jc w:val="left"/>
        <w:rPr>
          <w:rStyle w:val="FontStyle62"/>
          <w:i w:val="0"/>
        </w:rPr>
      </w:pPr>
      <w:r w:rsidRPr="00123371">
        <w:rPr>
          <w:rStyle w:val="FontStyle62"/>
        </w:rPr>
        <w:t>в)</w:t>
      </w:r>
      <w:r w:rsidRPr="00123371">
        <w:rPr>
          <w:rStyle w:val="FontStyle62"/>
        </w:rPr>
        <w:tab/>
        <w:t>Старцев;</w:t>
      </w:r>
    </w:p>
    <w:p w:rsidR="00531D3C" w:rsidRPr="00123371" w:rsidRDefault="00531D3C" w:rsidP="00123371">
      <w:pPr>
        <w:pStyle w:val="Style30"/>
        <w:widowControl/>
        <w:tabs>
          <w:tab w:val="left" w:pos="540"/>
        </w:tabs>
        <w:spacing w:line="240" w:lineRule="auto"/>
        <w:ind w:left="360" w:hanging="180"/>
        <w:jc w:val="left"/>
        <w:rPr>
          <w:rStyle w:val="FontStyle59"/>
          <w:rFonts w:eastAsiaTheme="minorEastAsia"/>
        </w:rPr>
      </w:pPr>
      <w:r w:rsidRPr="00123371">
        <w:rPr>
          <w:rStyle w:val="FontStyle59"/>
          <w:rFonts w:eastAsiaTheme="minorEastAsia"/>
        </w:rPr>
        <w:t>г)</w:t>
      </w:r>
      <w:r w:rsidRPr="00123371">
        <w:rPr>
          <w:rStyle w:val="FontStyle59"/>
          <w:rFonts w:eastAsiaTheme="minorEastAsia"/>
        </w:rPr>
        <w:tab/>
        <w:t>Очумелов.</w:t>
      </w:r>
    </w:p>
    <w:p w:rsidR="00531D3C" w:rsidRPr="00123371" w:rsidRDefault="00531D3C" w:rsidP="00123371">
      <w:pPr>
        <w:pStyle w:val="Style30"/>
        <w:widowControl/>
        <w:tabs>
          <w:tab w:val="left" w:pos="540"/>
          <w:tab w:val="left" w:pos="653"/>
        </w:tabs>
        <w:spacing w:line="240" w:lineRule="auto"/>
        <w:ind w:firstLine="0"/>
        <w:jc w:val="left"/>
        <w:rPr>
          <w:rStyle w:val="FontStyle59"/>
          <w:rFonts w:eastAsiaTheme="minorEastAsia"/>
          <w:b/>
        </w:rPr>
      </w:pPr>
      <w:r w:rsidRPr="00123371">
        <w:rPr>
          <w:rStyle w:val="FontStyle59"/>
          <w:rFonts w:eastAsiaTheme="minorEastAsia"/>
          <w:b/>
        </w:rPr>
        <w:t>3.</w:t>
      </w:r>
      <w:r w:rsidRPr="00123371">
        <w:rPr>
          <w:rStyle w:val="FontStyle59"/>
          <w:rFonts w:eastAsiaTheme="minorEastAsia"/>
          <w:b/>
        </w:rPr>
        <w:tab/>
        <w:t>Какова судьба Раневской в финале пьесы «Вишневый</w:t>
      </w:r>
      <w:r w:rsidRPr="00123371">
        <w:rPr>
          <w:rStyle w:val="FontStyle59"/>
          <w:rFonts w:eastAsiaTheme="minorEastAsia"/>
          <w:b/>
        </w:rPr>
        <w:br/>
        <w:t>сад»?</w:t>
      </w:r>
    </w:p>
    <w:p w:rsidR="00531D3C" w:rsidRPr="00123371" w:rsidRDefault="00531D3C" w:rsidP="00123371">
      <w:pPr>
        <w:pStyle w:val="Style30"/>
        <w:widowControl/>
        <w:tabs>
          <w:tab w:val="left" w:pos="540"/>
        </w:tabs>
        <w:spacing w:line="240" w:lineRule="auto"/>
        <w:ind w:left="180" w:firstLine="0"/>
        <w:jc w:val="left"/>
        <w:rPr>
          <w:rStyle w:val="FontStyle59"/>
          <w:rFonts w:eastAsiaTheme="minorEastAsia"/>
        </w:rPr>
      </w:pPr>
      <w:r w:rsidRPr="00123371">
        <w:rPr>
          <w:rStyle w:val="FontStyle59"/>
          <w:rFonts w:eastAsiaTheme="minorEastAsia"/>
        </w:rPr>
        <w:t>а)</w:t>
      </w:r>
      <w:r w:rsidRPr="00123371">
        <w:rPr>
          <w:rStyle w:val="FontStyle59"/>
          <w:rFonts w:eastAsiaTheme="minorEastAsia"/>
        </w:rPr>
        <w:tab/>
        <w:t>Выходит замуж;</w:t>
      </w:r>
    </w:p>
    <w:p w:rsidR="00531D3C" w:rsidRPr="00123371" w:rsidRDefault="00531D3C" w:rsidP="00123371">
      <w:pPr>
        <w:pStyle w:val="Style30"/>
        <w:widowControl/>
        <w:tabs>
          <w:tab w:val="left" w:pos="540"/>
        </w:tabs>
        <w:spacing w:line="240" w:lineRule="auto"/>
        <w:ind w:left="180" w:firstLine="0"/>
        <w:jc w:val="left"/>
        <w:rPr>
          <w:rStyle w:val="FontStyle59"/>
          <w:rFonts w:eastAsiaTheme="minorEastAsia"/>
        </w:rPr>
      </w:pPr>
      <w:r w:rsidRPr="00123371">
        <w:rPr>
          <w:rStyle w:val="FontStyle59"/>
          <w:rFonts w:eastAsiaTheme="minorEastAsia"/>
        </w:rPr>
        <w:t>б)</w:t>
      </w:r>
      <w:r w:rsidRPr="00123371">
        <w:rPr>
          <w:rStyle w:val="FontStyle59"/>
          <w:rFonts w:eastAsiaTheme="minorEastAsia"/>
        </w:rPr>
        <w:tab/>
        <w:t>Остается экономкой в своем имении;</w:t>
      </w:r>
    </w:p>
    <w:p w:rsidR="00531D3C" w:rsidRPr="00123371" w:rsidRDefault="00531D3C" w:rsidP="00123371">
      <w:pPr>
        <w:pStyle w:val="Style31"/>
        <w:widowControl/>
        <w:tabs>
          <w:tab w:val="left" w:pos="540"/>
        </w:tabs>
        <w:spacing w:line="240" w:lineRule="auto"/>
        <w:ind w:left="180" w:firstLine="0"/>
        <w:jc w:val="left"/>
        <w:rPr>
          <w:rStyle w:val="FontStyle62"/>
          <w:i w:val="0"/>
        </w:rPr>
      </w:pPr>
      <w:r w:rsidRPr="00123371">
        <w:rPr>
          <w:rStyle w:val="FontStyle62"/>
        </w:rPr>
        <w:t>в)</w:t>
      </w:r>
      <w:r w:rsidRPr="00123371">
        <w:rPr>
          <w:rStyle w:val="FontStyle62"/>
        </w:rPr>
        <w:tab/>
        <w:t>Уезжает за границу;</w:t>
      </w:r>
    </w:p>
    <w:p w:rsidR="00531D3C" w:rsidRPr="00123371" w:rsidRDefault="00531D3C" w:rsidP="00123371">
      <w:pPr>
        <w:pStyle w:val="Style30"/>
        <w:widowControl/>
        <w:tabs>
          <w:tab w:val="left" w:pos="540"/>
        </w:tabs>
        <w:spacing w:line="240" w:lineRule="auto"/>
        <w:ind w:left="180" w:firstLine="0"/>
        <w:jc w:val="left"/>
        <w:rPr>
          <w:rStyle w:val="FontStyle59"/>
          <w:rFonts w:eastAsiaTheme="minorEastAsia"/>
        </w:rPr>
      </w:pPr>
      <w:r w:rsidRPr="00123371">
        <w:rPr>
          <w:rStyle w:val="FontStyle59"/>
          <w:rFonts w:eastAsiaTheme="minorEastAsia"/>
        </w:rPr>
        <w:t>г)</w:t>
      </w:r>
      <w:r w:rsidRPr="00123371">
        <w:rPr>
          <w:rStyle w:val="FontStyle59"/>
          <w:rFonts w:eastAsiaTheme="minorEastAsia"/>
        </w:rPr>
        <w:tab/>
        <w:t>Умирает.</w:t>
      </w:r>
    </w:p>
    <w:p w:rsidR="00531D3C" w:rsidRPr="00123371" w:rsidRDefault="00531D3C" w:rsidP="00123371">
      <w:pPr>
        <w:pStyle w:val="Style30"/>
        <w:widowControl/>
        <w:tabs>
          <w:tab w:val="left" w:pos="540"/>
          <w:tab w:val="left" w:pos="653"/>
        </w:tabs>
        <w:spacing w:line="240" w:lineRule="auto"/>
        <w:ind w:firstLine="0"/>
        <w:jc w:val="left"/>
        <w:rPr>
          <w:rStyle w:val="FontStyle59"/>
          <w:rFonts w:eastAsiaTheme="minorEastAsia"/>
        </w:rPr>
      </w:pPr>
      <w:r w:rsidRPr="00123371">
        <w:rPr>
          <w:rStyle w:val="FontStyle59"/>
          <w:rFonts w:eastAsiaTheme="minorEastAsia"/>
          <w:b/>
        </w:rPr>
        <w:t>4.</w:t>
      </w:r>
      <w:r w:rsidRPr="00123371">
        <w:rPr>
          <w:rStyle w:val="FontStyle59"/>
          <w:rFonts w:eastAsiaTheme="minorEastAsia"/>
        </w:rPr>
        <w:tab/>
      </w:r>
      <w:r w:rsidRPr="00123371">
        <w:rPr>
          <w:rStyle w:val="FontStyle59"/>
          <w:rFonts w:eastAsiaTheme="minorEastAsia"/>
          <w:b/>
        </w:rPr>
        <w:t>Кто из приведенных ниже героев не действует в пьесе</w:t>
      </w:r>
      <w:r w:rsidRPr="00123371">
        <w:rPr>
          <w:rStyle w:val="FontStyle59"/>
          <w:rFonts w:eastAsiaTheme="minorEastAsia"/>
          <w:b/>
        </w:rPr>
        <w:br/>
        <w:t>«Вишневый сад»?</w:t>
      </w:r>
    </w:p>
    <w:p w:rsidR="00531D3C" w:rsidRPr="00123371" w:rsidRDefault="00531D3C" w:rsidP="00123371">
      <w:pPr>
        <w:pStyle w:val="Style30"/>
        <w:widowControl/>
        <w:tabs>
          <w:tab w:val="left" w:pos="540"/>
        </w:tabs>
        <w:spacing w:line="240" w:lineRule="auto"/>
        <w:ind w:left="180" w:hanging="180"/>
        <w:jc w:val="left"/>
        <w:rPr>
          <w:rStyle w:val="FontStyle59"/>
          <w:rFonts w:eastAsiaTheme="minorEastAsia"/>
        </w:rPr>
      </w:pPr>
      <w:r w:rsidRPr="00123371">
        <w:rPr>
          <w:rStyle w:val="FontStyle59"/>
          <w:rFonts w:eastAsiaTheme="minorEastAsia"/>
        </w:rPr>
        <w:t>а)</w:t>
      </w:r>
      <w:r w:rsidRPr="00123371">
        <w:rPr>
          <w:rStyle w:val="FontStyle59"/>
          <w:rFonts w:eastAsiaTheme="minorEastAsia"/>
        </w:rPr>
        <w:tab/>
      </w:r>
      <w:proofErr w:type="spellStart"/>
      <w:r w:rsidRPr="00123371">
        <w:rPr>
          <w:rStyle w:val="FontStyle59"/>
          <w:rFonts w:eastAsiaTheme="minorEastAsia"/>
        </w:rPr>
        <w:t>Епиходов</w:t>
      </w:r>
      <w:proofErr w:type="spellEnd"/>
      <w:r w:rsidRPr="00123371">
        <w:rPr>
          <w:rStyle w:val="FontStyle59"/>
          <w:rFonts w:eastAsiaTheme="minorEastAsia"/>
        </w:rPr>
        <w:t>;</w:t>
      </w:r>
    </w:p>
    <w:p w:rsidR="00531D3C" w:rsidRPr="00123371" w:rsidRDefault="00531D3C" w:rsidP="00123371">
      <w:pPr>
        <w:pStyle w:val="Style32"/>
        <w:widowControl/>
        <w:tabs>
          <w:tab w:val="left" w:pos="540"/>
        </w:tabs>
        <w:spacing w:line="240" w:lineRule="auto"/>
        <w:ind w:left="180" w:right="3802" w:hanging="180"/>
        <w:rPr>
          <w:rStyle w:val="FontStyle59"/>
          <w:rFonts w:eastAsiaTheme="minorEastAsia"/>
        </w:rPr>
      </w:pPr>
      <w:r w:rsidRPr="00123371">
        <w:rPr>
          <w:rStyle w:val="FontStyle62"/>
        </w:rPr>
        <w:t>б)</w:t>
      </w:r>
      <w:r w:rsidRPr="00123371">
        <w:rPr>
          <w:rStyle w:val="FontStyle62"/>
        </w:rPr>
        <w:tab/>
        <w:t>Доктор Старцев;</w:t>
      </w:r>
      <w:r w:rsidRPr="00123371">
        <w:rPr>
          <w:rStyle w:val="FontStyle62"/>
        </w:rPr>
        <w:br/>
      </w:r>
      <w:r w:rsidRPr="00123371">
        <w:rPr>
          <w:rStyle w:val="FontStyle59"/>
          <w:rFonts w:eastAsiaTheme="minorEastAsia"/>
        </w:rPr>
        <w:t>в</w:t>
      </w:r>
      <w:proofErr w:type="gramStart"/>
      <w:r w:rsidRPr="00123371">
        <w:rPr>
          <w:rStyle w:val="FontStyle59"/>
          <w:rFonts w:eastAsiaTheme="minorEastAsia"/>
        </w:rPr>
        <w:t>)Л</w:t>
      </w:r>
      <w:proofErr w:type="gramEnd"/>
      <w:r w:rsidRPr="00123371">
        <w:rPr>
          <w:rStyle w:val="FontStyle59"/>
          <w:rFonts w:eastAsiaTheme="minorEastAsia"/>
        </w:rPr>
        <w:t>опахин;</w:t>
      </w:r>
    </w:p>
    <w:p w:rsidR="00531D3C" w:rsidRPr="00123371" w:rsidRDefault="00531D3C" w:rsidP="00123371">
      <w:pPr>
        <w:pStyle w:val="Style33"/>
        <w:widowControl/>
        <w:tabs>
          <w:tab w:val="left" w:pos="540"/>
        </w:tabs>
        <w:ind w:left="180" w:hanging="180"/>
        <w:rPr>
          <w:rStyle w:val="FontStyle59"/>
          <w:rFonts w:eastAsiaTheme="minorEastAsia"/>
        </w:rPr>
      </w:pPr>
      <w:r w:rsidRPr="00123371">
        <w:rPr>
          <w:rStyle w:val="FontStyle59"/>
          <w:rFonts w:eastAsiaTheme="minorEastAsia"/>
        </w:rPr>
        <w:t>г) Шарлотта.</w:t>
      </w:r>
    </w:p>
    <w:p w:rsidR="00531D3C" w:rsidRPr="00123371" w:rsidRDefault="00531D3C" w:rsidP="00123371">
      <w:pPr>
        <w:pStyle w:val="Style30"/>
        <w:widowControl/>
        <w:tabs>
          <w:tab w:val="left" w:pos="540"/>
          <w:tab w:val="left" w:pos="653"/>
        </w:tabs>
        <w:spacing w:line="240" w:lineRule="auto"/>
        <w:ind w:firstLine="0"/>
        <w:jc w:val="left"/>
        <w:rPr>
          <w:rStyle w:val="FontStyle59"/>
          <w:rFonts w:eastAsiaTheme="minorEastAsia"/>
          <w:b/>
        </w:rPr>
      </w:pPr>
      <w:r w:rsidRPr="00123371">
        <w:rPr>
          <w:rStyle w:val="FontStyle59"/>
          <w:rFonts w:eastAsiaTheme="minorEastAsia"/>
          <w:b/>
        </w:rPr>
        <w:t>5.</w:t>
      </w:r>
      <w:r w:rsidRPr="00123371">
        <w:rPr>
          <w:rStyle w:val="FontStyle59"/>
          <w:rFonts w:eastAsiaTheme="minorEastAsia"/>
          <w:b/>
        </w:rPr>
        <w:tab/>
        <w:t>Определите значение образа-символа звука лопнувшей струны, используемого автором в пьесе «Вишневый сад».</w:t>
      </w:r>
    </w:p>
    <w:p w:rsidR="00531D3C" w:rsidRPr="00123371" w:rsidRDefault="00531D3C" w:rsidP="00123371">
      <w:pPr>
        <w:pStyle w:val="Style30"/>
        <w:widowControl/>
        <w:tabs>
          <w:tab w:val="left" w:pos="540"/>
          <w:tab w:val="left" w:pos="653"/>
        </w:tabs>
        <w:spacing w:line="240" w:lineRule="auto"/>
        <w:ind w:left="180" w:hanging="180"/>
        <w:jc w:val="left"/>
        <w:rPr>
          <w:rStyle w:val="FontStyle59"/>
          <w:rFonts w:eastAsiaTheme="minorEastAsia"/>
        </w:rPr>
      </w:pPr>
      <w:r w:rsidRPr="00123371">
        <w:rPr>
          <w:rStyle w:val="FontStyle59"/>
          <w:rFonts w:eastAsiaTheme="minorEastAsia"/>
        </w:rPr>
        <w:t>а)</w:t>
      </w:r>
      <w:r w:rsidRPr="00123371">
        <w:rPr>
          <w:rStyle w:val="FontStyle59"/>
          <w:rFonts w:eastAsiaTheme="minorEastAsia"/>
        </w:rPr>
        <w:tab/>
        <w:t>Символ настоящего;</w:t>
      </w:r>
    </w:p>
    <w:p w:rsidR="00531D3C" w:rsidRPr="00123371" w:rsidRDefault="00531D3C" w:rsidP="00123371">
      <w:pPr>
        <w:pStyle w:val="Style30"/>
        <w:widowControl/>
        <w:tabs>
          <w:tab w:val="left" w:pos="540"/>
          <w:tab w:val="left" w:pos="653"/>
        </w:tabs>
        <w:spacing w:line="240" w:lineRule="auto"/>
        <w:ind w:left="180" w:hanging="180"/>
        <w:jc w:val="left"/>
        <w:rPr>
          <w:rStyle w:val="FontStyle59"/>
          <w:rFonts w:eastAsiaTheme="minorEastAsia"/>
        </w:rPr>
      </w:pPr>
      <w:r w:rsidRPr="00123371">
        <w:rPr>
          <w:rStyle w:val="FontStyle59"/>
          <w:rFonts w:eastAsiaTheme="minorEastAsia"/>
        </w:rPr>
        <w:t>б)</w:t>
      </w:r>
      <w:r w:rsidRPr="00123371">
        <w:rPr>
          <w:rStyle w:val="FontStyle59"/>
          <w:rFonts w:eastAsiaTheme="minorEastAsia"/>
        </w:rPr>
        <w:tab/>
        <w:t>Символ прошлого;</w:t>
      </w:r>
    </w:p>
    <w:p w:rsidR="00531D3C" w:rsidRPr="00123371" w:rsidRDefault="00531D3C" w:rsidP="00123371">
      <w:pPr>
        <w:pStyle w:val="Style30"/>
        <w:widowControl/>
        <w:tabs>
          <w:tab w:val="left" w:pos="540"/>
          <w:tab w:val="left" w:pos="658"/>
        </w:tabs>
        <w:spacing w:line="240" w:lineRule="auto"/>
        <w:ind w:firstLine="0"/>
        <w:jc w:val="left"/>
        <w:rPr>
          <w:rStyle w:val="FontStyle59"/>
          <w:rFonts w:eastAsiaTheme="minorEastAsia"/>
        </w:rPr>
      </w:pPr>
      <w:r w:rsidRPr="00123371">
        <w:rPr>
          <w:rStyle w:val="FontStyle59"/>
          <w:rFonts w:eastAsiaTheme="minorEastAsia"/>
          <w:b/>
        </w:rPr>
        <w:t>6.</w:t>
      </w:r>
      <w:r w:rsidRPr="00123371">
        <w:rPr>
          <w:rStyle w:val="FontStyle59"/>
          <w:rFonts w:eastAsiaTheme="minorEastAsia"/>
          <w:b/>
        </w:rPr>
        <w:tab/>
        <w:t>Проблема деградации и нравственной смерти человека стала основной темой рассказа:</w:t>
      </w:r>
    </w:p>
    <w:p w:rsidR="00531D3C" w:rsidRPr="00123371" w:rsidRDefault="00531D3C" w:rsidP="00123371">
      <w:pPr>
        <w:pStyle w:val="Style30"/>
        <w:widowControl/>
        <w:tabs>
          <w:tab w:val="left" w:pos="540"/>
          <w:tab w:val="left" w:pos="643"/>
        </w:tabs>
        <w:spacing w:line="240" w:lineRule="auto"/>
        <w:ind w:left="180" w:firstLine="0"/>
        <w:jc w:val="left"/>
        <w:rPr>
          <w:rStyle w:val="FontStyle59"/>
          <w:rFonts w:eastAsiaTheme="minorEastAsia"/>
        </w:rPr>
      </w:pPr>
      <w:r w:rsidRPr="00123371">
        <w:rPr>
          <w:rStyle w:val="FontStyle59"/>
          <w:rFonts w:eastAsiaTheme="minorEastAsia"/>
        </w:rPr>
        <w:t>а)</w:t>
      </w:r>
      <w:r w:rsidRPr="00123371">
        <w:rPr>
          <w:rStyle w:val="FontStyle59"/>
          <w:rFonts w:eastAsiaTheme="minorEastAsia"/>
        </w:rPr>
        <w:tab/>
        <w:t>«Человек в футляре»;</w:t>
      </w:r>
    </w:p>
    <w:p w:rsidR="00531D3C" w:rsidRPr="00123371" w:rsidRDefault="00531D3C" w:rsidP="00123371">
      <w:pPr>
        <w:pStyle w:val="Style30"/>
        <w:widowControl/>
        <w:tabs>
          <w:tab w:val="left" w:pos="540"/>
          <w:tab w:val="left" w:pos="643"/>
        </w:tabs>
        <w:spacing w:line="240" w:lineRule="auto"/>
        <w:ind w:left="180" w:firstLine="0"/>
        <w:jc w:val="left"/>
        <w:rPr>
          <w:rStyle w:val="FontStyle59"/>
          <w:rFonts w:eastAsiaTheme="minorEastAsia"/>
        </w:rPr>
      </w:pPr>
      <w:r w:rsidRPr="00123371">
        <w:rPr>
          <w:rStyle w:val="FontStyle59"/>
          <w:rFonts w:eastAsiaTheme="minorEastAsia"/>
        </w:rPr>
        <w:t>б)</w:t>
      </w:r>
      <w:r w:rsidRPr="00123371">
        <w:rPr>
          <w:rStyle w:val="FontStyle59"/>
          <w:rFonts w:eastAsiaTheme="minorEastAsia"/>
        </w:rPr>
        <w:tab/>
        <w:t>«Смерть чиновника»;</w:t>
      </w:r>
    </w:p>
    <w:p w:rsidR="00531D3C" w:rsidRPr="00123371" w:rsidRDefault="00531D3C" w:rsidP="00123371">
      <w:pPr>
        <w:pStyle w:val="Style32"/>
        <w:widowControl/>
        <w:tabs>
          <w:tab w:val="left" w:pos="540"/>
          <w:tab w:val="left" w:pos="643"/>
        </w:tabs>
        <w:spacing w:line="240" w:lineRule="auto"/>
        <w:ind w:left="180"/>
        <w:rPr>
          <w:rStyle w:val="FontStyle62"/>
          <w:i w:val="0"/>
        </w:rPr>
      </w:pPr>
      <w:r w:rsidRPr="00123371">
        <w:rPr>
          <w:rStyle w:val="FontStyle62"/>
        </w:rPr>
        <w:t>в)</w:t>
      </w:r>
      <w:r w:rsidRPr="00123371">
        <w:rPr>
          <w:rStyle w:val="FontStyle62"/>
        </w:rPr>
        <w:tab/>
        <w:t>«</w:t>
      </w:r>
      <w:proofErr w:type="spellStart"/>
      <w:r w:rsidRPr="00123371">
        <w:rPr>
          <w:rStyle w:val="FontStyle62"/>
        </w:rPr>
        <w:t>Ионыч</w:t>
      </w:r>
      <w:proofErr w:type="spellEnd"/>
      <w:r w:rsidRPr="00123371">
        <w:rPr>
          <w:rStyle w:val="FontStyle62"/>
        </w:rPr>
        <w:t>»;</w:t>
      </w:r>
    </w:p>
    <w:p w:rsidR="00531D3C" w:rsidRPr="00123371" w:rsidRDefault="00531D3C" w:rsidP="00123371">
      <w:pPr>
        <w:pStyle w:val="Style30"/>
        <w:widowControl/>
        <w:tabs>
          <w:tab w:val="left" w:pos="540"/>
          <w:tab w:val="left" w:pos="643"/>
        </w:tabs>
        <w:spacing w:line="240" w:lineRule="auto"/>
        <w:ind w:left="180" w:firstLine="0"/>
        <w:jc w:val="left"/>
        <w:rPr>
          <w:rStyle w:val="FontStyle59"/>
          <w:rFonts w:eastAsiaTheme="minorEastAsia"/>
        </w:rPr>
      </w:pPr>
      <w:r w:rsidRPr="00123371">
        <w:rPr>
          <w:rStyle w:val="FontStyle59"/>
          <w:rFonts w:eastAsiaTheme="minorEastAsia"/>
        </w:rPr>
        <w:t>г)</w:t>
      </w:r>
      <w:r w:rsidRPr="00123371">
        <w:rPr>
          <w:rStyle w:val="FontStyle59"/>
          <w:rFonts w:eastAsiaTheme="minorEastAsia"/>
        </w:rPr>
        <w:tab/>
        <w:t>«Крыжовник».</w:t>
      </w:r>
    </w:p>
    <w:p w:rsidR="00531D3C" w:rsidRPr="00123371" w:rsidRDefault="00531D3C" w:rsidP="00123371">
      <w:pPr>
        <w:pStyle w:val="Style30"/>
        <w:widowControl/>
        <w:tabs>
          <w:tab w:val="left" w:pos="540"/>
        </w:tabs>
        <w:spacing w:line="240" w:lineRule="auto"/>
        <w:ind w:firstLine="0"/>
        <w:jc w:val="left"/>
        <w:rPr>
          <w:rStyle w:val="FontStyle59"/>
          <w:rFonts w:eastAsiaTheme="minorEastAsia"/>
          <w:b/>
        </w:rPr>
      </w:pPr>
      <w:r w:rsidRPr="00123371">
        <w:rPr>
          <w:rStyle w:val="FontStyle59"/>
          <w:rFonts w:eastAsiaTheme="minorEastAsia"/>
          <w:b/>
        </w:rPr>
        <w:t>7.</w:t>
      </w:r>
      <w:r w:rsidRPr="00123371">
        <w:rPr>
          <w:rStyle w:val="FontStyle59"/>
          <w:rFonts w:eastAsiaTheme="minorEastAsia"/>
          <w:b/>
        </w:rPr>
        <w:tab/>
        <w:t>Темой пьесы «Вишневый сад» является:</w:t>
      </w:r>
    </w:p>
    <w:p w:rsidR="00531D3C" w:rsidRPr="00123371" w:rsidRDefault="00531D3C" w:rsidP="00123371">
      <w:pPr>
        <w:pStyle w:val="Style30"/>
        <w:widowControl/>
        <w:tabs>
          <w:tab w:val="left" w:pos="629"/>
        </w:tabs>
        <w:spacing w:line="240" w:lineRule="auto"/>
        <w:ind w:left="394" w:firstLine="0"/>
        <w:jc w:val="left"/>
        <w:rPr>
          <w:rStyle w:val="FontStyle59"/>
          <w:rFonts w:eastAsiaTheme="minorEastAsia"/>
        </w:rPr>
      </w:pPr>
      <w:r w:rsidRPr="00123371">
        <w:rPr>
          <w:rStyle w:val="FontStyle59"/>
          <w:rFonts w:eastAsiaTheme="minorEastAsia"/>
        </w:rPr>
        <w:t>а)</w:t>
      </w:r>
      <w:r w:rsidRPr="00123371">
        <w:rPr>
          <w:rStyle w:val="FontStyle59"/>
          <w:rFonts w:eastAsiaTheme="minorEastAsia"/>
        </w:rPr>
        <w:tab/>
        <w:t xml:space="preserve">Судьба Раневской и </w:t>
      </w:r>
      <w:proofErr w:type="spellStart"/>
      <w:r w:rsidRPr="00123371">
        <w:rPr>
          <w:rStyle w:val="FontStyle59"/>
          <w:rFonts w:eastAsiaTheme="minorEastAsia"/>
        </w:rPr>
        <w:t>Гаева</w:t>
      </w:r>
      <w:proofErr w:type="spellEnd"/>
      <w:r w:rsidRPr="00123371">
        <w:rPr>
          <w:rStyle w:val="FontStyle59"/>
          <w:rFonts w:eastAsiaTheme="minorEastAsia"/>
        </w:rPr>
        <w:t>;</w:t>
      </w:r>
    </w:p>
    <w:p w:rsidR="00531D3C" w:rsidRPr="00123371" w:rsidRDefault="00531D3C" w:rsidP="00123371">
      <w:pPr>
        <w:pStyle w:val="Style32"/>
        <w:widowControl/>
        <w:tabs>
          <w:tab w:val="left" w:pos="629"/>
        </w:tabs>
        <w:spacing w:line="240" w:lineRule="auto"/>
        <w:ind w:left="394"/>
        <w:rPr>
          <w:rStyle w:val="FontStyle62"/>
          <w:i w:val="0"/>
        </w:rPr>
      </w:pPr>
      <w:r w:rsidRPr="00123371">
        <w:rPr>
          <w:rStyle w:val="FontStyle62"/>
        </w:rPr>
        <w:t>б)</w:t>
      </w:r>
      <w:r w:rsidRPr="00123371">
        <w:rPr>
          <w:rStyle w:val="FontStyle62"/>
        </w:rPr>
        <w:tab/>
        <w:t>Судьба Росс</w:t>
      </w:r>
      <w:proofErr w:type="gramStart"/>
      <w:r w:rsidRPr="00123371">
        <w:rPr>
          <w:rStyle w:val="FontStyle62"/>
        </w:rPr>
        <w:t>ии и ее</w:t>
      </w:r>
      <w:proofErr w:type="gramEnd"/>
      <w:r w:rsidRPr="00123371">
        <w:rPr>
          <w:rStyle w:val="FontStyle62"/>
        </w:rPr>
        <w:t xml:space="preserve"> будущее;</w:t>
      </w:r>
    </w:p>
    <w:p w:rsidR="00531D3C" w:rsidRPr="00123371" w:rsidRDefault="00531D3C" w:rsidP="00123371">
      <w:pPr>
        <w:pStyle w:val="Style30"/>
        <w:widowControl/>
        <w:tabs>
          <w:tab w:val="left" w:pos="629"/>
        </w:tabs>
        <w:spacing w:line="240" w:lineRule="auto"/>
        <w:ind w:left="394" w:firstLine="0"/>
        <w:jc w:val="left"/>
        <w:rPr>
          <w:rStyle w:val="FontStyle59"/>
          <w:rFonts w:eastAsiaTheme="minorEastAsia"/>
        </w:rPr>
      </w:pPr>
      <w:r w:rsidRPr="00123371">
        <w:rPr>
          <w:rStyle w:val="FontStyle59"/>
          <w:rFonts w:eastAsiaTheme="minorEastAsia"/>
        </w:rPr>
        <w:t>в)</w:t>
      </w:r>
      <w:r w:rsidRPr="00123371">
        <w:rPr>
          <w:rStyle w:val="FontStyle59"/>
          <w:rFonts w:eastAsiaTheme="minorEastAsia"/>
        </w:rPr>
        <w:tab/>
        <w:t>Судьба сада;</w:t>
      </w:r>
    </w:p>
    <w:p w:rsidR="00531D3C" w:rsidRPr="00123371" w:rsidRDefault="00531D3C" w:rsidP="00123371">
      <w:pPr>
        <w:pStyle w:val="Style30"/>
        <w:widowControl/>
        <w:tabs>
          <w:tab w:val="left" w:pos="629"/>
        </w:tabs>
        <w:spacing w:line="240" w:lineRule="auto"/>
        <w:ind w:left="394" w:firstLine="0"/>
        <w:jc w:val="left"/>
        <w:rPr>
          <w:rStyle w:val="FontStyle59"/>
          <w:rFonts w:eastAsiaTheme="minorEastAsia"/>
        </w:rPr>
      </w:pPr>
      <w:r w:rsidRPr="00123371">
        <w:rPr>
          <w:rStyle w:val="FontStyle59"/>
          <w:rFonts w:eastAsiaTheme="minorEastAsia"/>
        </w:rPr>
        <w:lastRenderedPageBreak/>
        <w:t>г)</w:t>
      </w:r>
      <w:r w:rsidRPr="00123371">
        <w:rPr>
          <w:rStyle w:val="FontStyle59"/>
          <w:rFonts w:eastAsiaTheme="minorEastAsia"/>
        </w:rPr>
        <w:tab/>
        <w:t>Вторжение, приход капитализма в лице Лопахина.</w:t>
      </w:r>
    </w:p>
    <w:p w:rsidR="00531D3C" w:rsidRPr="00123371" w:rsidRDefault="00531D3C" w:rsidP="00123371">
      <w:pPr>
        <w:pStyle w:val="Style30"/>
        <w:widowControl/>
        <w:tabs>
          <w:tab w:val="left" w:pos="180"/>
        </w:tabs>
        <w:spacing w:line="240" w:lineRule="auto"/>
        <w:ind w:firstLine="0"/>
        <w:jc w:val="left"/>
        <w:rPr>
          <w:rStyle w:val="FontStyle59"/>
          <w:rFonts w:eastAsiaTheme="minorEastAsia"/>
          <w:b/>
        </w:rPr>
      </w:pPr>
      <w:r w:rsidRPr="00123371">
        <w:rPr>
          <w:rStyle w:val="FontStyle59"/>
          <w:rFonts w:eastAsiaTheme="minorEastAsia"/>
          <w:b/>
        </w:rPr>
        <w:t>8.</w:t>
      </w:r>
      <w:r w:rsidRPr="00123371">
        <w:rPr>
          <w:rStyle w:val="FontStyle59"/>
          <w:rFonts w:eastAsiaTheme="minorEastAsia"/>
          <w:b/>
        </w:rPr>
        <w:tab/>
        <w:t>Один из персонажей комедии «Вишневый сад» «прое</w:t>
      </w:r>
      <w:proofErr w:type="gramStart"/>
      <w:r w:rsidRPr="00123371">
        <w:rPr>
          <w:rStyle w:val="FontStyle59"/>
          <w:rFonts w:eastAsiaTheme="minorEastAsia"/>
          <w:b/>
        </w:rPr>
        <w:t>л(</w:t>
      </w:r>
      <w:proofErr w:type="gramEnd"/>
      <w:r w:rsidRPr="00123371">
        <w:rPr>
          <w:rStyle w:val="FontStyle59"/>
          <w:rFonts w:eastAsiaTheme="minorEastAsia"/>
          <w:b/>
        </w:rPr>
        <w:t>а) состояние на леденцах». Кто?</w:t>
      </w:r>
    </w:p>
    <w:p w:rsidR="00531D3C" w:rsidRPr="00123371" w:rsidRDefault="00531D3C" w:rsidP="00123371">
      <w:pPr>
        <w:pStyle w:val="Style30"/>
        <w:widowControl/>
        <w:tabs>
          <w:tab w:val="left" w:pos="610"/>
        </w:tabs>
        <w:spacing w:line="240" w:lineRule="auto"/>
        <w:ind w:left="379" w:firstLine="0"/>
        <w:jc w:val="left"/>
        <w:rPr>
          <w:rStyle w:val="FontStyle59"/>
          <w:rFonts w:eastAsiaTheme="minorEastAsia"/>
        </w:rPr>
      </w:pPr>
      <w:r w:rsidRPr="00123371">
        <w:rPr>
          <w:rStyle w:val="FontStyle59"/>
          <w:rFonts w:eastAsiaTheme="minorEastAsia"/>
        </w:rPr>
        <w:t>а)</w:t>
      </w:r>
      <w:r w:rsidRPr="00123371">
        <w:rPr>
          <w:rStyle w:val="FontStyle59"/>
          <w:rFonts w:eastAsiaTheme="minorEastAsia"/>
        </w:rPr>
        <w:tab/>
        <w:t>Раневская;</w:t>
      </w:r>
    </w:p>
    <w:p w:rsidR="00531D3C" w:rsidRPr="00123371" w:rsidRDefault="00531D3C" w:rsidP="00123371">
      <w:pPr>
        <w:pStyle w:val="Style30"/>
        <w:widowControl/>
        <w:tabs>
          <w:tab w:val="left" w:pos="610"/>
        </w:tabs>
        <w:spacing w:line="240" w:lineRule="auto"/>
        <w:ind w:left="379" w:firstLine="0"/>
        <w:jc w:val="left"/>
        <w:rPr>
          <w:rStyle w:val="FontStyle59"/>
          <w:rFonts w:eastAsiaTheme="minorEastAsia"/>
        </w:rPr>
      </w:pPr>
      <w:r w:rsidRPr="00123371">
        <w:rPr>
          <w:rStyle w:val="FontStyle59"/>
          <w:rFonts w:eastAsiaTheme="minorEastAsia"/>
        </w:rPr>
        <w:t>б)</w:t>
      </w:r>
      <w:r w:rsidRPr="00123371">
        <w:rPr>
          <w:rStyle w:val="FontStyle59"/>
          <w:rFonts w:eastAsiaTheme="minorEastAsia"/>
        </w:rPr>
        <w:tab/>
      </w:r>
      <w:proofErr w:type="spellStart"/>
      <w:r w:rsidRPr="00123371">
        <w:rPr>
          <w:rStyle w:val="FontStyle59"/>
          <w:rFonts w:eastAsiaTheme="minorEastAsia"/>
        </w:rPr>
        <w:t>Симеонов-Пищик</w:t>
      </w:r>
      <w:proofErr w:type="spellEnd"/>
      <w:r w:rsidRPr="00123371">
        <w:rPr>
          <w:rStyle w:val="FontStyle59"/>
          <w:rFonts w:eastAsiaTheme="minorEastAsia"/>
        </w:rPr>
        <w:t>;</w:t>
      </w:r>
    </w:p>
    <w:p w:rsidR="00531D3C" w:rsidRPr="00123371" w:rsidRDefault="00531D3C" w:rsidP="00123371">
      <w:pPr>
        <w:pStyle w:val="Style32"/>
        <w:widowControl/>
        <w:tabs>
          <w:tab w:val="left" w:pos="610"/>
        </w:tabs>
        <w:spacing w:line="240" w:lineRule="auto"/>
        <w:ind w:left="379"/>
        <w:rPr>
          <w:rStyle w:val="FontStyle62"/>
          <w:i w:val="0"/>
        </w:rPr>
      </w:pPr>
      <w:r w:rsidRPr="00123371">
        <w:rPr>
          <w:rStyle w:val="FontStyle62"/>
        </w:rPr>
        <w:t>в)</w:t>
      </w:r>
      <w:r w:rsidRPr="00123371">
        <w:rPr>
          <w:rStyle w:val="FontStyle62"/>
        </w:rPr>
        <w:tab/>
        <w:t>Гаев;</w:t>
      </w:r>
    </w:p>
    <w:p w:rsidR="00531D3C" w:rsidRPr="00123371" w:rsidRDefault="00531D3C" w:rsidP="00123371">
      <w:pPr>
        <w:pStyle w:val="Style30"/>
        <w:widowControl/>
        <w:tabs>
          <w:tab w:val="left" w:pos="610"/>
        </w:tabs>
        <w:spacing w:line="240" w:lineRule="auto"/>
        <w:ind w:left="379" w:firstLine="0"/>
        <w:jc w:val="left"/>
        <w:rPr>
          <w:rStyle w:val="FontStyle59"/>
          <w:rFonts w:eastAsiaTheme="minorEastAsia"/>
        </w:rPr>
      </w:pPr>
      <w:r w:rsidRPr="00123371">
        <w:rPr>
          <w:rStyle w:val="FontStyle59"/>
          <w:rFonts w:eastAsiaTheme="minorEastAsia"/>
        </w:rPr>
        <w:t>г)</w:t>
      </w:r>
      <w:r w:rsidRPr="00123371">
        <w:rPr>
          <w:rStyle w:val="FontStyle59"/>
          <w:rFonts w:eastAsiaTheme="minorEastAsia"/>
        </w:rPr>
        <w:tab/>
        <w:t>Фирс.</w:t>
      </w:r>
    </w:p>
    <w:p w:rsidR="00531D3C" w:rsidRPr="00123371" w:rsidRDefault="00531D3C" w:rsidP="00123371">
      <w:pPr>
        <w:pStyle w:val="Style30"/>
        <w:widowControl/>
        <w:tabs>
          <w:tab w:val="left" w:pos="180"/>
        </w:tabs>
        <w:spacing w:line="240" w:lineRule="auto"/>
        <w:ind w:firstLine="0"/>
        <w:jc w:val="left"/>
        <w:rPr>
          <w:rStyle w:val="FontStyle59"/>
          <w:rFonts w:eastAsiaTheme="minorEastAsia"/>
          <w:b/>
        </w:rPr>
      </w:pPr>
      <w:r w:rsidRPr="00123371">
        <w:rPr>
          <w:rStyle w:val="FontStyle59"/>
          <w:rFonts w:eastAsiaTheme="minorEastAsia"/>
          <w:b/>
        </w:rPr>
        <w:t>9.</w:t>
      </w:r>
      <w:r w:rsidRPr="00123371">
        <w:rPr>
          <w:rStyle w:val="FontStyle59"/>
          <w:rFonts w:eastAsiaTheme="minorEastAsia"/>
          <w:b/>
        </w:rPr>
        <w:tab/>
        <w:t>Кому из пьесы «Вишневый сад» принадлежат слова: «Человечество идет вперед, совершенствуя свои силы. Все, что недосягаемо для него теперь, когда-нибудь станет близким, понятным, только вот надо работать...»</w:t>
      </w:r>
    </w:p>
    <w:p w:rsidR="00531D3C" w:rsidRPr="00123371" w:rsidRDefault="00531D3C" w:rsidP="00123371">
      <w:pPr>
        <w:pStyle w:val="Style30"/>
        <w:widowControl/>
        <w:tabs>
          <w:tab w:val="left" w:pos="581"/>
          <w:tab w:val="left" w:pos="3955"/>
        </w:tabs>
        <w:spacing w:line="240" w:lineRule="auto"/>
        <w:ind w:left="360" w:firstLine="0"/>
        <w:jc w:val="left"/>
        <w:rPr>
          <w:rStyle w:val="FontStyle59"/>
          <w:rFonts w:eastAsiaTheme="minorEastAsia"/>
        </w:rPr>
      </w:pPr>
      <w:r w:rsidRPr="00123371">
        <w:rPr>
          <w:rStyle w:val="FontStyle59"/>
          <w:rFonts w:eastAsiaTheme="minorEastAsia"/>
        </w:rPr>
        <w:t>а)</w:t>
      </w:r>
      <w:r w:rsidRPr="00123371">
        <w:rPr>
          <w:rStyle w:val="FontStyle59"/>
          <w:rFonts w:eastAsiaTheme="minorEastAsia"/>
        </w:rPr>
        <w:tab/>
        <w:t>Лопахину;</w:t>
      </w:r>
    </w:p>
    <w:p w:rsidR="00531D3C" w:rsidRPr="00123371" w:rsidRDefault="00531D3C" w:rsidP="00123371">
      <w:pPr>
        <w:pStyle w:val="Style32"/>
        <w:widowControl/>
        <w:tabs>
          <w:tab w:val="left" w:pos="581"/>
        </w:tabs>
        <w:spacing w:line="240" w:lineRule="auto"/>
        <w:ind w:left="360"/>
        <w:rPr>
          <w:rStyle w:val="FontStyle62"/>
          <w:i w:val="0"/>
        </w:rPr>
      </w:pPr>
      <w:r w:rsidRPr="00123371">
        <w:rPr>
          <w:rStyle w:val="FontStyle62"/>
        </w:rPr>
        <w:t>б)</w:t>
      </w:r>
      <w:r w:rsidRPr="00123371">
        <w:rPr>
          <w:rStyle w:val="FontStyle62"/>
        </w:rPr>
        <w:tab/>
        <w:t>Петру Трофимову;</w:t>
      </w:r>
    </w:p>
    <w:p w:rsidR="00531D3C" w:rsidRPr="00123371" w:rsidRDefault="00531D3C" w:rsidP="00123371">
      <w:pPr>
        <w:pStyle w:val="Style30"/>
        <w:widowControl/>
        <w:tabs>
          <w:tab w:val="left" w:pos="581"/>
        </w:tabs>
        <w:spacing w:line="240" w:lineRule="auto"/>
        <w:ind w:left="360" w:firstLine="0"/>
        <w:jc w:val="left"/>
        <w:rPr>
          <w:rStyle w:val="FontStyle59"/>
          <w:rFonts w:eastAsiaTheme="minorEastAsia"/>
        </w:rPr>
      </w:pPr>
      <w:r w:rsidRPr="00123371">
        <w:rPr>
          <w:rStyle w:val="FontStyle59"/>
          <w:rFonts w:eastAsiaTheme="minorEastAsia"/>
        </w:rPr>
        <w:t>в)</w:t>
      </w:r>
      <w:r w:rsidRPr="00123371">
        <w:rPr>
          <w:rStyle w:val="FontStyle59"/>
          <w:rFonts w:eastAsiaTheme="minorEastAsia"/>
        </w:rPr>
        <w:tab/>
      </w:r>
      <w:proofErr w:type="spellStart"/>
      <w:r w:rsidRPr="00123371">
        <w:rPr>
          <w:rStyle w:val="FontStyle59"/>
          <w:rFonts w:eastAsiaTheme="minorEastAsia"/>
        </w:rPr>
        <w:t>Епиходову</w:t>
      </w:r>
      <w:proofErr w:type="spellEnd"/>
      <w:r w:rsidRPr="00123371">
        <w:rPr>
          <w:rStyle w:val="FontStyle59"/>
          <w:rFonts w:eastAsiaTheme="minorEastAsia"/>
        </w:rPr>
        <w:t>;</w:t>
      </w:r>
    </w:p>
    <w:p w:rsidR="00531D3C" w:rsidRPr="00123371" w:rsidRDefault="00531D3C" w:rsidP="00123371">
      <w:pPr>
        <w:pStyle w:val="Style30"/>
        <w:widowControl/>
        <w:tabs>
          <w:tab w:val="left" w:pos="581"/>
        </w:tabs>
        <w:spacing w:line="240" w:lineRule="auto"/>
        <w:ind w:left="360" w:firstLine="0"/>
        <w:jc w:val="left"/>
        <w:rPr>
          <w:rStyle w:val="FontStyle59"/>
          <w:rFonts w:eastAsiaTheme="minorEastAsia"/>
        </w:rPr>
      </w:pPr>
      <w:r w:rsidRPr="00123371">
        <w:rPr>
          <w:rStyle w:val="FontStyle59"/>
          <w:rFonts w:eastAsiaTheme="minorEastAsia"/>
        </w:rPr>
        <w:t>г)</w:t>
      </w:r>
      <w:r w:rsidRPr="00123371">
        <w:rPr>
          <w:rStyle w:val="FontStyle59"/>
          <w:rFonts w:eastAsiaTheme="minorEastAsia"/>
        </w:rPr>
        <w:tab/>
      </w:r>
      <w:proofErr w:type="spellStart"/>
      <w:r w:rsidRPr="00123371">
        <w:rPr>
          <w:rStyle w:val="FontStyle59"/>
          <w:rFonts w:eastAsiaTheme="minorEastAsia"/>
        </w:rPr>
        <w:t>Симеонову-Пищику</w:t>
      </w:r>
      <w:proofErr w:type="spellEnd"/>
      <w:r w:rsidRPr="00123371">
        <w:rPr>
          <w:rStyle w:val="FontStyle59"/>
          <w:rFonts w:eastAsiaTheme="minorEastAsia"/>
        </w:rPr>
        <w:t>.</w:t>
      </w:r>
    </w:p>
    <w:p w:rsidR="00531D3C" w:rsidRPr="00123371" w:rsidRDefault="00531D3C" w:rsidP="00123371">
      <w:pPr>
        <w:pStyle w:val="Style30"/>
        <w:widowControl/>
        <w:tabs>
          <w:tab w:val="left" w:pos="360"/>
        </w:tabs>
        <w:spacing w:line="240" w:lineRule="auto"/>
        <w:ind w:firstLine="0"/>
        <w:jc w:val="left"/>
        <w:rPr>
          <w:rStyle w:val="FontStyle59"/>
          <w:rFonts w:eastAsiaTheme="minorEastAsia"/>
          <w:b/>
        </w:rPr>
      </w:pPr>
      <w:r w:rsidRPr="00123371">
        <w:rPr>
          <w:rStyle w:val="FontStyle59"/>
          <w:rFonts w:eastAsiaTheme="minorEastAsia"/>
          <w:b/>
        </w:rPr>
        <w:t>10.</w:t>
      </w:r>
      <w:r w:rsidRPr="00123371">
        <w:rPr>
          <w:rStyle w:val="FontStyle59"/>
          <w:rFonts w:eastAsiaTheme="minorEastAsia"/>
          <w:b/>
        </w:rPr>
        <w:tab/>
        <w:t>В каком рассказе Чехова есть персонаж с фамилией Туркин?</w:t>
      </w:r>
    </w:p>
    <w:p w:rsidR="00531D3C" w:rsidRPr="00123371" w:rsidRDefault="00531D3C" w:rsidP="00123371">
      <w:pPr>
        <w:pStyle w:val="Style30"/>
        <w:widowControl/>
        <w:tabs>
          <w:tab w:val="left" w:pos="571"/>
        </w:tabs>
        <w:spacing w:line="240" w:lineRule="auto"/>
        <w:ind w:left="341" w:firstLine="0"/>
        <w:jc w:val="left"/>
        <w:rPr>
          <w:rStyle w:val="FontStyle59"/>
          <w:rFonts w:eastAsiaTheme="minorEastAsia"/>
        </w:rPr>
      </w:pPr>
      <w:r w:rsidRPr="00123371">
        <w:rPr>
          <w:rStyle w:val="FontStyle59"/>
          <w:rFonts w:eastAsiaTheme="minorEastAsia"/>
        </w:rPr>
        <w:t>а)</w:t>
      </w:r>
      <w:r w:rsidRPr="00123371">
        <w:rPr>
          <w:rStyle w:val="FontStyle59"/>
          <w:rFonts w:eastAsiaTheme="minorEastAsia"/>
        </w:rPr>
        <w:tab/>
        <w:t>«Крыжовник»;</w:t>
      </w:r>
    </w:p>
    <w:p w:rsidR="00531D3C" w:rsidRPr="00123371" w:rsidRDefault="00531D3C" w:rsidP="00123371">
      <w:pPr>
        <w:pStyle w:val="Style30"/>
        <w:widowControl/>
        <w:tabs>
          <w:tab w:val="left" w:pos="571"/>
        </w:tabs>
        <w:spacing w:line="240" w:lineRule="auto"/>
        <w:ind w:left="341" w:firstLine="0"/>
        <w:jc w:val="left"/>
        <w:rPr>
          <w:rStyle w:val="FontStyle59"/>
          <w:rFonts w:eastAsiaTheme="minorEastAsia"/>
        </w:rPr>
      </w:pPr>
      <w:r w:rsidRPr="00123371">
        <w:rPr>
          <w:rStyle w:val="FontStyle59"/>
          <w:rFonts w:eastAsiaTheme="minorEastAsia"/>
        </w:rPr>
        <w:t>б)</w:t>
      </w:r>
      <w:r w:rsidRPr="00123371">
        <w:rPr>
          <w:rStyle w:val="FontStyle59"/>
          <w:rFonts w:eastAsiaTheme="minorEastAsia"/>
        </w:rPr>
        <w:tab/>
        <w:t>«Палата № 6»;</w:t>
      </w:r>
    </w:p>
    <w:p w:rsidR="00531D3C" w:rsidRPr="00123371" w:rsidRDefault="00531D3C" w:rsidP="00123371">
      <w:pPr>
        <w:pStyle w:val="Style32"/>
        <w:widowControl/>
        <w:tabs>
          <w:tab w:val="left" w:pos="571"/>
        </w:tabs>
        <w:spacing w:line="240" w:lineRule="auto"/>
        <w:ind w:left="341"/>
        <w:rPr>
          <w:rStyle w:val="FontStyle62"/>
          <w:i w:val="0"/>
        </w:rPr>
      </w:pPr>
      <w:r w:rsidRPr="00123371">
        <w:rPr>
          <w:rStyle w:val="FontStyle62"/>
        </w:rPr>
        <w:t>в)</w:t>
      </w:r>
      <w:r w:rsidRPr="00123371">
        <w:rPr>
          <w:rStyle w:val="FontStyle62"/>
        </w:rPr>
        <w:tab/>
        <w:t>«</w:t>
      </w:r>
      <w:proofErr w:type="spellStart"/>
      <w:r w:rsidRPr="00123371">
        <w:rPr>
          <w:rStyle w:val="FontStyle62"/>
        </w:rPr>
        <w:t>Ионыч</w:t>
      </w:r>
      <w:proofErr w:type="spellEnd"/>
      <w:r w:rsidRPr="00123371">
        <w:rPr>
          <w:rStyle w:val="FontStyle62"/>
        </w:rPr>
        <w:t>»;</w:t>
      </w:r>
    </w:p>
    <w:p w:rsidR="00531D3C" w:rsidRPr="00123371" w:rsidRDefault="00531D3C" w:rsidP="00123371">
      <w:pPr>
        <w:pStyle w:val="Style30"/>
        <w:widowControl/>
        <w:tabs>
          <w:tab w:val="left" w:pos="571"/>
        </w:tabs>
        <w:spacing w:line="240" w:lineRule="auto"/>
        <w:ind w:left="341" w:firstLine="0"/>
        <w:jc w:val="left"/>
        <w:rPr>
          <w:rStyle w:val="FontStyle59"/>
          <w:rFonts w:eastAsiaTheme="minorEastAsia"/>
        </w:rPr>
      </w:pPr>
      <w:r w:rsidRPr="00123371">
        <w:rPr>
          <w:rStyle w:val="FontStyle59"/>
          <w:rFonts w:eastAsiaTheme="minorEastAsia"/>
        </w:rPr>
        <w:t>г)</w:t>
      </w:r>
      <w:r w:rsidRPr="00123371">
        <w:rPr>
          <w:rStyle w:val="FontStyle59"/>
          <w:rFonts w:eastAsiaTheme="minorEastAsia"/>
        </w:rPr>
        <w:tab/>
        <w:t>«Смерть чиновника».</w:t>
      </w:r>
    </w:p>
    <w:p w:rsidR="00531D3C" w:rsidRPr="00123371" w:rsidRDefault="00531D3C" w:rsidP="00123371">
      <w:pPr>
        <w:pStyle w:val="Style10"/>
        <w:widowControl/>
        <w:rPr>
          <w:rStyle w:val="FontStyle60"/>
        </w:rPr>
      </w:pPr>
      <w:r w:rsidRPr="00123371">
        <w:rPr>
          <w:rFonts w:eastAsiaTheme="minorEastAsia"/>
          <w:b/>
          <w:sz w:val="20"/>
          <w:szCs w:val="20"/>
        </w:rPr>
        <w:t>Карточки-задания</w:t>
      </w:r>
      <w:r w:rsidRPr="00123371">
        <w:rPr>
          <w:rFonts w:eastAsiaTheme="minorEastAsia"/>
          <w:sz w:val="20"/>
          <w:szCs w:val="20"/>
        </w:rPr>
        <w:t xml:space="preserve"> </w:t>
      </w:r>
      <w:r w:rsidRPr="00123371">
        <w:rPr>
          <w:rStyle w:val="FontStyle60"/>
        </w:rPr>
        <w:t>А. П. Чехов. Рассказы</w:t>
      </w:r>
    </w:p>
    <w:p w:rsidR="00531D3C" w:rsidRPr="00123371" w:rsidRDefault="00531D3C" w:rsidP="00123371">
      <w:pPr>
        <w:pStyle w:val="Style24"/>
        <w:widowControl/>
        <w:spacing w:line="240" w:lineRule="auto"/>
        <w:ind w:left="180" w:firstLine="0"/>
        <w:jc w:val="left"/>
        <w:rPr>
          <w:rStyle w:val="FontStyle59"/>
          <w:rFonts w:eastAsiaTheme="minorEastAsia"/>
          <w:spacing w:val="40"/>
        </w:rPr>
      </w:pPr>
      <w:r w:rsidRPr="00123371">
        <w:rPr>
          <w:rStyle w:val="FontStyle59"/>
          <w:rFonts w:eastAsiaTheme="minorEastAsia"/>
          <w:b/>
          <w:spacing w:val="40"/>
        </w:rPr>
        <w:t>Задание</w:t>
      </w:r>
      <w:r w:rsidRPr="00123371">
        <w:rPr>
          <w:rStyle w:val="FontStyle59"/>
          <w:rFonts w:eastAsiaTheme="minorEastAsia"/>
          <w:b/>
        </w:rPr>
        <w:t xml:space="preserve"> </w:t>
      </w:r>
      <w:r w:rsidRPr="00123371">
        <w:rPr>
          <w:rStyle w:val="FontStyle59"/>
          <w:rFonts w:eastAsiaTheme="minorEastAsia"/>
          <w:b/>
          <w:spacing w:val="40"/>
        </w:rPr>
        <w:t>№</w:t>
      </w:r>
      <w:r w:rsidRPr="00123371">
        <w:rPr>
          <w:rStyle w:val="FontStyle59"/>
          <w:rFonts w:eastAsiaTheme="minorEastAsia"/>
          <w:b/>
        </w:rPr>
        <w:t xml:space="preserve"> </w:t>
      </w:r>
      <w:r w:rsidRPr="00123371">
        <w:rPr>
          <w:rStyle w:val="FontStyle59"/>
          <w:rFonts w:eastAsiaTheme="minorEastAsia"/>
          <w:b/>
          <w:spacing w:val="40"/>
        </w:rPr>
        <w:t>1</w:t>
      </w:r>
      <w:r w:rsidRPr="00123371">
        <w:rPr>
          <w:rStyle w:val="FontStyle59"/>
          <w:rFonts w:eastAsiaTheme="minorEastAsia"/>
          <w:b/>
        </w:rPr>
        <w:t xml:space="preserve"> </w:t>
      </w:r>
      <w:r w:rsidRPr="00123371">
        <w:rPr>
          <w:rStyle w:val="FontStyle59"/>
          <w:rFonts w:eastAsiaTheme="minorEastAsia"/>
          <w:b/>
          <w:spacing w:val="40"/>
        </w:rPr>
        <w:t>.</w:t>
      </w:r>
    </w:p>
    <w:p w:rsidR="00531D3C" w:rsidRPr="00123371" w:rsidRDefault="00531D3C" w:rsidP="00123371">
      <w:pPr>
        <w:pStyle w:val="Style24"/>
        <w:widowControl/>
        <w:spacing w:line="240" w:lineRule="auto"/>
        <w:ind w:left="180" w:firstLine="0"/>
        <w:rPr>
          <w:rStyle w:val="FontStyle59"/>
          <w:rFonts w:eastAsiaTheme="minorEastAsia"/>
        </w:rPr>
      </w:pPr>
      <w:r w:rsidRPr="00123371">
        <w:rPr>
          <w:rStyle w:val="FontStyle59"/>
          <w:rFonts w:eastAsiaTheme="minorEastAsia"/>
        </w:rPr>
        <w:t>Современный критик И. Гурвич писал о Чехове: «Для Чехо</w:t>
      </w:r>
      <w:r w:rsidRPr="00123371">
        <w:rPr>
          <w:rStyle w:val="FontStyle59"/>
          <w:rFonts w:eastAsiaTheme="minorEastAsia"/>
        </w:rPr>
        <w:softHyphen/>
        <w:t xml:space="preserve">ва... </w:t>
      </w:r>
      <w:proofErr w:type="spellStart"/>
      <w:r w:rsidRPr="00123371">
        <w:rPr>
          <w:rStyle w:val="FontStyle59"/>
          <w:rFonts w:eastAsiaTheme="minorEastAsia"/>
        </w:rPr>
        <w:t>засилие</w:t>
      </w:r>
      <w:proofErr w:type="spellEnd"/>
      <w:r w:rsidRPr="00123371">
        <w:rPr>
          <w:rStyle w:val="FontStyle59"/>
          <w:rFonts w:eastAsiaTheme="minorEastAsia"/>
        </w:rPr>
        <w:t xml:space="preserve"> мелочей - синоним антигуманного </w:t>
      </w:r>
      <w:proofErr w:type="spellStart"/>
      <w:r w:rsidRPr="00123371">
        <w:rPr>
          <w:rStyle w:val="FontStyle59"/>
          <w:rFonts w:eastAsiaTheme="minorEastAsia"/>
        </w:rPr>
        <w:t>жизнеп</w:t>
      </w:r>
      <w:r w:rsidRPr="00123371">
        <w:rPr>
          <w:rStyle w:val="FontStyle59"/>
          <w:rFonts w:eastAsiaTheme="minorEastAsia"/>
        </w:rPr>
        <w:t>о</w:t>
      </w:r>
      <w:r w:rsidRPr="00123371">
        <w:rPr>
          <w:rStyle w:val="FontStyle59"/>
          <w:rFonts w:eastAsiaTheme="minorEastAsia"/>
        </w:rPr>
        <w:t>рядка</w:t>
      </w:r>
      <w:proofErr w:type="spellEnd"/>
      <w:r w:rsidRPr="00123371">
        <w:rPr>
          <w:rStyle w:val="FontStyle59"/>
          <w:rFonts w:eastAsiaTheme="minorEastAsia"/>
        </w:rPr>
        <w:t>, принявшего облик социального, повсеместного явления».</w:t>
      </w:r>
    </w:p>
    <w:p w:rsidR="00531D3C" w:rsidRPr="00123371" w:rsidRDefault="00531D3C" w:rsidP="00123371">
      <w:pPr>
        <w:pStyle w:val="Style24"/>
        <w:widowControl/>
        <w:spacing w:line="240" w:lineRule="auto"/>
        <w:ind w:left="180" w:firstLine="0"/>
        <w:rPr>
          <w:rStyle w:val="FontStyle59"/>
          <w:rFonts w:eastAsiaTheme="minorEastAsia"/>
        </w:rPr>
      </w:pPr>
      <w:r w:rsidRPr="00123371">
        <w:rPr>
          <w:rStyle w:val="FontStyle59"/>
          <w:rFonts w:eastAsiaTheme="minorEastAsia"/>
        </w:rPr>
        <w:t>Как вы понимаете слова критика, согласны ли с ним? В ка</w:t>
      </w:r>
      <w:r w:rsidRPr="00123371">
        <w:rPr>
          <w:rStyle w:val="FontStyle59"/>
          <w:rFonts w:eastAsiaTheme="minorEastAsia"/>
        </w:rPr>
        <w:softHyphen/>
        <w:t>ких рассказах Чехова такое понимание жизни складывается осо</w:t>
      </w:r>
      <w:r w:rsidRPr="00123371">
        <w:rPr>
          <w:rStyle w:val="FontStyle59"/>
          <w:rFonts w:eastAsiaTheme="minorEastAsia"/>
        </w:rPr>
        <w:softHyphen/>
        <w:t>бенно наглядно? Обоснуйте свою точку зрения.</w:t>
      </w:r>
    </w:p>
    <w:p w:rsidR="00531D3C" w:rsidRPr="00123371" w:rsidRDefault="00531D3C" w:rsidP="00123371">
      <w:pPr>
        <w:pStyle w:val="Style24"/>
        <w:widowControl/>
        <w:spacing w:line="240" w:lineRule="auto"/>
        <w:ind w:left="180" w:firstLine="0"/>
        <w:rPr>
          <w:rStyle w:val="FontStyle59"/>
          <w:rFonts w:eastAsiaTheme="minorEastAsia"/>
          <w:b/>
          <w:spacing w:val="40"/>
        </w:rPr>
      </w:pPr>
      <w:r w:rsidRPr="00123371">
        <w:rPr>
          <w:rStyle w:val="FontStyle59"/>
          <w:rFonts w:eastAsiaTheme="minorEastAsia"/>
          <w:b/>
          <w:spacing w:val="40"/>
        </w:rPr>
        <w:t>Задание</w:t>
      </w:r>
      <w:r w:rsidRPr="00123371">
        <w:rPr>
          <w:rStyle w:val="FontStyle59"/>
          <w:rFonts w:eastAsiaTheme="minorEastAsia"/>
          <w:b/>
        </w:rPr>
        <w:t xml:space="preserve"> </w:t>
      </w:r>
      <w:r w:rsidRPr="00123371">
        <w:rPr>
          <w:rStyle w:val="FontStyle59"/>
          <w:rFonts w:eastAsiaTheme="minorEastAsia"/>
          <w:b/>
          <w:spacing w:val="40"/>
        </w:rPr>
        <w:t>№</w:t>
      </w:r>
      <w:r w:rsidRPr="00123371">
        <w:rPr>
          <w:rStyle w:val="FontStyle59"/>
          <w:rFonts w:eastAsiaTheme="minorEastAsia"/>
          <w:b/>
        </w:rPr>
        <w:t xml:space="preserve"> </w:t>
      </w:r>
      <w:r w:rsidRPr="00123371">
        <w:rPr>
          <w:rStyle w:val="FontStyle59"/>
          <w:rFonts w:eastAsiaTheme="minorEastAsia"/>
          <w:b/>
          <w:spacing w:val="40"/>
        </w:rPr>
        <w:t>2.</w:t>
      </w:r>
    </w:p>
    <w:p w:rsidR="00531D3C" w:rsidRPr="00123371" w:rsidRDefault="00531D3C" w:rsidP="00123371">
      <w:pPr>
        <w:pStyle w:val="Style24"/>
        <w:widowControl/>
        <w:spacing w:line="240" w:lineRule="auto"/>
        <w:ind w:left="180" w:firstLine="0"/>
        <w:rPr>
          <w:rStyle w:val="FontStyle59"/>
          <w:rFonts w:eastAsiaTheme="minorEastAsia"/>
        </w:rPr>
      </w:pPr>
      <w:r w:rsidRPr="00123371">
        <w:rPr>
          <w:rStyle w:val="FontStyle59"/>
          <w:rFonts w:eastAsiaTheme="minorEastAsia"/>
        </w:rPr>
        <w:t>Современный А. П. Чехову критик писал по поводу пьес «Дядя Ваня» и «Три сестры»: «...Персонажи пьют водку, чай, закусывают, танцуют, играют на гитаре... Этими посторонними драматической идее образами пьеса переполнена на девять деся</w:t>
      </w:r>
      <w:r w:rsidRPr="00123371">
        <w:rPr>
          <w:rStyle w:val="FontStyle59"/>
          <w:rFonts w:eastAsiaTheme="minorEastAsia"/>
        </w:rPr>
        <w:softHyphen/>
        <w:t>тых своего объема... опять тот же целый ряд эпизодов, разгово</w:t>
      </w:r>
      <w:r w:rsidRPr="00123371">
        <w:rPr>
          <w:rStyle w:val="FontStyle59"/>
          <w:rFonts w:eastAsiaTheme="minorEastAsia"/>
        </w:rPr>
        <w:softHyphen/>
        <w:t>ров... не находящихся ни в какой связи с др</w:t>
      </w:r>
      <w:r w:rsidRPr="00123371">
        <w:rPr>
          <w:rStyle w:val="FontStyle59"/>
          <w:rFonts w:eastAsiaTheme="minorEastAsia"/>
        </w:rPr>
        <w:t>а</w:t>
      </w:r>
      <w:r w:rsidRPr="00123371">
        <w:rPr>
          <w:rStyle w:val="FontStyle59"/>
          <w:rFonts w:eastAsiaTheme="minorEastAsia"/>
        </w:rPr>
        <w:t>матическими дей</w:t>
      </w:r>
      <w:r w:rsidRPr="00123371">
        <w:rPr>
          <w:rStyle w:val="FontStyle59"/>
          <w:rFonts w:eastAsiaTheme="minorEastAsia"/>
        </w:rPr>
        <w:softHyphen/>
        <w:t>ствиями и положениями пьесы... Ясно, что Чехов не так близо</w:t>
      </w:r>
      <w:r w:rsidRPr="00123371">
        <w:rPr>
          <w:rStyle w:val="FontStyle59"/>
          <w:rFonts w:eastAsiaTheme="minorEastAsia"/>
        </w:rPr>
        <w:softHyphen/>
        <w:t>рук, чтобы не понять действительного значения вводных элементов пьесы и что наполнил он ими драму не без умысла и цели».</w:t>
      </w:r>
    </w:p>
    <w:p w:rsidR="00531D3C" w:rsidRPr="00123371" w:rsidRDefault="00531D3C" w:rsidP="00123371">
      <w:pPr>
        <w:pStyle w:val="Style24"/>
        <w:widowControl/>
        <w:spacing w:line="240" w:lineRule="auto"/>
        <w:ind w:left="180" w:firstLine="0"/>
        <w:rPr>
          <w:rStyle w:val="FontStyle59"/>
          <w:rFonts w:eastAsiaTheme="minorEastAsia"/>
        </w:rPr>
      </w:pPr>
      <w:r w:rsidRPr="00123371">
        <w:rPr>
          <w:rStyle w:val="FontStyle59"/>
          <w:rFonts w:eastAsiaTheme="minorEastAsia"/>
        </w:rPr>
        <w:t xml:space="preserve">Какие особенности драматургии А. П. Чехова подметил здесь критик? Воплотились </w:t>
      </w:r>
      <w:r w:rsidRPr="00123371">
        <w:rPr>
          <w:rStyle w:val="FontStyle59"/>
          <w:rFonts w:eastAsiaTheme="minorEastAsia"/>
          <w:spacing w:val="40"/>
        </w:rPr>
        <w:t>ли</w:t>
      </w:r>
      <w:r w:rsidRPr="00123371">
        <w:rPr>
          <w:rStyle w:val="FontStyle59"/>
          <w:rFonts w:eastAsiaTheme="minorEastAsia"/>
        </w:rPr>
        <w:t xml:space="preserve"> они в художественном строе «Вишневого сада»? Согласны ли вы с критиком в его выводах? Обоснуйте свою точку зрения.</w:t>
      </w:r>
    </w:p>
    <w:p w:rsidR="00531D3C" w:rsidRPr="00123371" w:rsidRDefault="00531D3C" w:rsidP="00123371">
      <w:pPr>
        <w:pStyle w:val="Style24"/>
        <w:widowControl/>
        <w:spacing w:line="240" w:lineRule="auto"/>
        <w:ind w:left="180" w:firstLine="0"/>
        <w:rPr>
          <w:rStyle w:val="FontStyle59"/>
          <w:rFonts w:eastAsiaTheme="minorEastAsia"/>
          <w:b/>
          <w:spacing w:val="40"/>
        </w:rPr>
      </w:pPr>
      <w:r w:rsidRPr="00123371">
        <w:rPr>
          <w:rStyle w:val="FontStyle59"/>
          <w:rFonts w:eastAsiaTheme="minorEastAsia"/>
          <w:b/>
          <w:spacing w:val="40"/>
        </w:rPr>
        <w:t>Задание №3.</w:t>
      </w:r>
    </w:p>
    <w:p w:rsidR="00531D3C" w:rsidRPr="00123371" w:rsidRDefault="00531D3C" w:rsidP="00123371">
      <w:pPr>
        <w:pStyle w:val="Style24"/>
        <w:widowControl/>
        <w:spacing w:line="240" w:lineRule="auto"/>
        <w:ind w:left="180" w:firstLine="0"/>
        <w:rPr>
          <w:rStyle w:val="FontStyle59"/>
          <w:rFonts w:eastAsiaTheme="minorEastAsia"/>
        </w:rPr>
      </w:pPr>
      <w:r w:rsidRPr="00123371">
        <w:rPr>
          <w:rStyle w:val="FontStyle59"/>
          <w:rFonts w:eastAsiaTheme="minorEastAsia"/>
        </w:rPr>
        <w:t>Современный А. П. Чехову критик писал по поводу чехов</w:t>
      </w:r>
      <w:r w:rsidRPr="00123371">
        <w:rPr>
          <w:rStyle w:val="FontStyle59"/>
          <w:rFonts w:eastAsiaTheme="minorEastAsia"/>
        </w:rPr>
        <w:softHyphen/>
        <w:t>ской драматургии: «Все эти, как будто, вводные, типы, сц</w:t>
      </w:r>
      <w:r w:rsidRPr="00123371">
        <w:rPr>
          <w:rStyle w:val="FontStyle59"/>
          <w:rFonts w:eastAsiaTheme="minorEastAsia"/>
        </w:rPr>
        <w:t>е</w:t>
      </w:r>
      <w:r w:rsidRPr="00123371">
        <w:rPr>
          <w:rStyle w:val="FontStyle59"/>
          <w:rFonts w:eastAsiaTheme="minorEastAsia"/>
        </w:rPr>
        <w:t>ны, действия, положения и разговоры на самом деле с огромным искусством, свойственным таланту Чехова, в сове</w:t>
      </w:r>
      <w:r w:rsidRPr="00123371">
        <w:rPr>
          <w:rStyle w:val="FontStyle59"/>
          <w:rFonts w:eastAsiaTheme="minorEastAsia"/>
        </w:rPr>
        <w:t>р</w:t>
      </w:r>
      <w:r w:rsidRPr="00123371">
        <w:rPr>
          <w:rStyle w:val="FontStyle59"/>
          <w:rFonts w:eastAsiaTheme="minorEastAsia"/>
        </w:rPr>
        <w:t>шенстве вы</w:t>
      </w:r>
      <w:r w:rsidRPr="00123371">
        <w:rPr>
          <w:rStyle w:val="FontStyle59"/>
          <w:rFonts w:eastAsiaTheme="minorEastAsia"/>
        </w:rPr>
        <w:softHyphen/>
        <w:t>ражают одну только идею - личное пессимистическое настрое</w:t>
      </w:r>
      <w:r w:rsidRPr="00123371">
        <w:rPr>
          <w:rStyle w:val="FontStyle59"/>
          <w:rFonts w:eastAsiaTheme="minorEastAsia"/>
        </w:rPr>
        <w:softHyphen/>
      </w:r>
      <w:r w:rsidRPr="00123371">
        <w:rPr>
          <w:rStyle w:val="FontStyle64"/>
        </w:rPr>
        <w:t xml:space="preserve">ние </w:t>
      </w:r>
      <w:r w:rsidRPr="00123371">
        <w:rPr>
          <w:rStyle w:val="FontStyle59"/>
          <w:rFonts w:eastAsiaTheme="minorEastAsia"/>
        </w:rPr>
        <w:t>автора, его глубокое отрицательное о</w:t>
      </w:r>
      <w:r w:rsidRPr="00123371">
        <w:rPr>
          <w:rStyle w:val="FontStyle59"/>
          <w:rFonts w:eastAsiaTheme="minorEastAsia"/>
        </w:rPr>
        <w:t>т</w:t>
      </w:r>
      <w:r w:rsidRPr="00123371">
        <w:rPr>
          <w:rStyle w:val="FontStyle59"/>
          <w:rFonts w:eastAsiaTheme="minorEastAsia"/>
        </w:rPr>
        <w:t>ношение к жизни... В пьесах Чехова нет ничего случайного: все образы, даже, по-видимому, случайные и мелкие, с большим искусством подог</w:t>
      </w:r>
      <w:r w:rsidRPr="00123371">
        <w:rPr>
          <w:rStyle w:val="FontStyle59"/>
          <w:rFonts w:eastAsiaTheme="minorEastAsia"/>
        </w:rPr>
        <w:softHyphen/>
        <w:t>наны к одной мысли автора, к одной его основной тенденции».</w:t>
      </w:r>
    </w:p>
    <w:p w:rsidR="00531D3C" w:rsidRPr="00123371" w:rsidRDefault="00531D3C" w:rsidP="00123371">
      <w:pPr>
        <w:pStyle w:val="Style24"/>
        <w:widowControl/>
        <w:spacing w:line="240" w:lineRule="auto"/>
        <w:ind w:left="180" w:firstLine="0"/>
        <w:rPr>
          <w:rStyle w:val="FontStyle59"/>
          <w:rFonts w:eastAsiaTheme="minorEastAsia"/>
        </w:rPr>
      </w:pPr>
      <w:r w:rsidRPr="00123371">
        <w:rPr>
          <w:rStyle w:val="FontStyle59"/>
          <w:rFonts w:eastAsiaTheme="minorEastAsia"/>
        </w:rPr>
        <w:t>Какие особенности драматургии А. П. Чехова подметил здесь критик? Воплотились ли они в художественном строе «Вишневого сада»? Согласны ли вы с критиком в его выводах? Обоснуйте свою точку зрения.</w:t>
      </w:r>
    </w:p>
    <w:p w:rsidR="00531D3C" w:rsidRPr="00123371" w:rsidRDefault="00531D3C" w:rsidP="00123371">
      <w:pPr>
        <w:pStyle w:val="Style24"/>
        <w:widowControl/>
        <w:spacing w:line="240" w:lineRule="auto"/>
        <w:ind w:firstLine="0"/>
        <w:rPr>
          <w:rStyle w:val="FontStyle59"/>
          <w:rFonts w:eastAsiaTheme="minorEastAsia"/>
          <w:b/>
          <w:spacing w:val="40"/>
        </w:rPr>
      </w:pPr>
      <w:r w:rsidRPr="00123371">
        <w:rPr>
          <w:rStyle w:val="FontStyle59"/>
          <w:rFonts w:eastAsiaTheme="minorEastAsia"/>
          <w:b/>
          <w:spacing w:val="40"/>
        </w:rPr>
        <w:t xml:space="preserve">  Задание</w:t>
      </w:r>
      <w:r w:rsidRPr="00123371">
        <w:rPr>
          <w:rStyle w:val="FontStyle59"/>
          <w:rFonts w:eastAsiaTheme="minorEastAsia"/>
          <w:b/>
        </w:rPr>
        <w:t xml:space="preserve"> </w:t>
      </w:r>
      <w:r w:rsidRPr="00123371">
        <w:rPr>
          <w:rStyle w:val="FontStyle59"/>
          <w:rFonts w:eastAsiaTheme="minorEastAsia"/>
          <w:b/>
          <w:spacing w:val="40"/>
        </w:rPr>
        <w:t>№</w:t>
      </w:r>
      <w:r w:rsidRPr="00123371">
        <w:rPr>
          <w:rStyle w:val="FontStyle59"/>
          <w:rFonts w:eastAsiaTheme="minorEastAsia"/>
          <w:b/>
        </w:rPr>
        <w:t xml:space="preserve"> </w:t>
      </w:r>
      <w:r w:rsidRPr="00123371">
        <w:rPr>
          <w:rStyle w:val="FontStyle59"/>
          <w:rFonts w:eastAsiaTheme="minorEastAsia"/>
          <w:b/>
          <w:spacing w:val="40"/>
        </w:rPr>
        <w:t>4.</w:t>
      </w:r>
    </w:p>
    <w:p w:rsidR="00531D3C" w:rsidRPr="00123371" w:rsidRDefault="00531D3C" w:rsidP="00123371">
      <w:pPr>
        <w:pStyle w:val="Style24"/>
        <w:widowControl/>
        <w:spacing w:line="240" w:lineRule="auto"/>
        <w:ind w:left="180" w:firstLine="0"/>
        <w:rPr>
          <w:rStyle w:val="FontStyle59"/>
          <w:rFonts w:eastAsiaTheme="minorEastAsia"/>
        </w:rPr>
      </w:pPr>
      <w:r w:rsidRPr="00123371">
        <w:rPr>
          <w:rStyle w:val="FontStyle59"/>
          <w:rFonts w:eastAsiaTheme="minorEastAsia"/>
        </w:rPr>
        <w:t>В. И. Немирович-Данченко писал по поводу чеховской дра</w:t>
      </w:r>
      <w:r w:rsidRPr="00123371">
        <w:rPr>
          <w:rStyle w:val="FontStyle59"/>
          <w:rFonts w:eastAsiaTheme="minorEastAsia"/>
        </w:rPr>
        <w:softHyphen/>
        <w:t>матургии: «Я говорю об одной почти механической связи от</w:t>
      </w:r>
      <w:r w:rsidRPr="00123371">
        <w:rPr>
          <w:rStyle w:val="FontStyle59"/>
          <w:rFonts w:eastAsiaTheme="minorEastAsia"/>
        </w:rPr>
        <w:softHyphen/>
        <w:t>дельных диалогов. По-видимому, между ними нет ничего орга</w:t>
      </w:r>
      <w:r w:rsidRPr="00123371">
        <w:rPr>
          <w:rStyle w:val="FontStyle59"/>
          <w:rFonts w:eastAsiaTheme="minorEastAsia"/>
        </w:rPr>
        <w:softHyphen/>
        <w:t>нического. Точно действие может обойтись без люб</w:t>
      </w:r>
      <w:r w:rsidRPr="00123371">
        <w:rPr>
          <w:rStyle w:val="FontStyle59"/>
          <w:rFonts w:eastAsiaTheme="minorEastAsia"/>
        </w:rPr>
        <w:t>о</w:t>
      </w:r>
      <w:r w:rsidRPr="00123371">
        <w:rPr>
          <w:rStyle w:val="FontStyle59"/>
          <w:rFonts w:eastAsiaTheme="minorEastAsia"/>
        </w:rPr>
        <w:t xml:space="preserve">го из этих кусков. </w:t>
      </w:r>
      <w:proofErr w:type="gramStart"/>
      <w:r w:rsidRPr="00123371">
        <w:rPr>
          <w:rStyle w:val="FontStyle59"/>
          <w:rFonts w:eastAsiaTheme="minorEastAsia"/>
        </w:rPr>
        <w:t>Говорят о труде, тут же говорят о влиянии квасцов на ращение волос, о новом батарейном команд</w:t>
      </w:r>
      <w:r w:rsidRPr="00123371">
        <w:rPr>
          <w:rStyle w:val="FontStyle59"/>
          <w:rFonts w:eastAsiaTheme="minorEastAsia"/>
        </w:rPr>
        <w:t>и</w:t>
      </w:r>
      <w:r w:rsidRPr="00123371">
        <w:rPr>
          <w:rStyle w:val="FontStyle59"/>
          <w:rFonts w:eastAsiaTheme="minorEastAsia"/>
        </w:rPr>
        <w:t>ре, о его жене и де</w:t>
      </w:r>
      <w:r w:rsidRPr="00123371">
        <w:rPr>
          <w:rStyle w:val="FontStyle59"/>
          <w:rFonts w:eastAsiaTheme="minorEastAsia"/>
        </w:rPr>
        <w:softHyphen/>
        <w:t>тях, о запое доктора... и т. д. и т. д. Все действие так переполне</w:t>
      </w:r>
      <w:r w:rsidRPr="00123371">
        <w:rPr>
          <w:rStyle w:val="FontStyle59"/>
          <w:rFonts w:eastAsiaTheme="minorEastAsia"/>
        </w:rPr>
        <w:softHyphen/>
        <w:t>но этими как бы ничего не значащими диалогами, никого не за</w:t>
      </w:r>
      <w:r w:rsidRPr="00123371">
        <w:rPr>
          <w:rStyle w:val="FontStyle59"/>
          <w:rFonts w:eastAsiaTheme="minorEastAsia"/>
        </w:rPr>
        <w:softHyphen/>
        <w:t>девающими слишком сильно за живое, никого особенно не вол</w:t>
      </w:r>
      <w:r w:rsidRPr="00123371">
        <w:rPr>
          <w:rStyle w:val="FontStyle59"/>
          <w:rFonts w:eastAsiaTheme="minorEastAsia"/>
        </w:rPr>
        <w:softHyphen/>
        <w:t>нующими, но, без всякого с</w:t>
      </w:r>
      <w:r w:rsidRPr="00123371">
        <w:rPr>
          <w:rStyle w:val="FontStyle59"/>
          <w:rFonts w:eastAsiaTheme="minorEastAsia"/>
        </w:rPr>
        <w:t>о</w:t>
      </w:r>
      <w:r w:rsidRPr="00123371">
        <w:rPr>
          <w:rStyle w:val="FontStyle59"/>
          <w:rFonts w:eastAsiaTheme="minorEastAsia"/>
        </w:rPr>
        <w:t>мнения, схваченными из жизни и</w:t>
      </w:r>
      <w:proofErr w:type="gramEnd"/>
      <w:r w:rsidRPr="00123371">
        <w:rPr>
          <w:rStyle w:val="FontStyle59"/>
          <w:rFonts w:eastAsiaTheme="minorEastAsia"/>
        </w:rPr>
        <w:t xml:space="preserve"> </w:t>
      </w:r>
      <w:proofErr w:type="gramStart"/>
      <w:r w:rsidRPr="00123371">
        <w:rPr>
          <w:rStyle w:val="FontStyle59"/>
          <w:rFonts w:eastAsiaTheme="minorEastAsia"/>
        </w:rPr>
        <w:t>прошедшими</w:t>
      </w:r>
      <w:proofErr w:type="gramEnd"/>
      <w:r w:rsidRPr="00123371">
        <w:rPr>
          <w:rStyle w:val="FontStyle59"/>
          <w:rFonts w:eastAsiaTheme="minorEastAsia"/>
        </w:rPr>
        <w:t xml:space="preserve"> через художественный темперамент автора и, ко</w:t>
      </w:r>
      <w:r w:rsidRPr="00123371">
        <w:rPr>
          <w:rStyle w:val="FontStyle59"/>
          <w:rFonts w:eastAsiaTheme="minorEastAsia"/>
        </w:rPr>
        <w:softHyphen/>
        <w:t>нечно, глубоко связа</w:t>
      </w:r>
      <w:r w:rsidRPr="00123371">
        <w:rPr>
          <w:rStyle w:val="FontStyle59"/>
          <w:rFonts w:eastAsiaTheme="minorEastAsia"/>
        </w:rPr>
        <w:t>н</w:t>
      </w:r>
      <w:r w:rsidRPr="00123371">
        <w:rPr>
          <w:rStyle w:val="FontStyle59"/>
          <w:rFonts w:eastAsiaTheme="minorEastAsia"/>
        </w:rPr>
        <w:t>ными каким-то одним настроением, какой-то одной мечтой».</w:t>
      </w:r>
    </w:p>
    <w:p w:rsidR="00531D3C" w:rsidRPr="00123371" w:rsidRDefault="00531D3C" w:rsidP="00123371">
      <w:pPr>
        <w:pStyle w:val="Style24"/>
        <w:widowControl/>
        <w:spacing w:line="240" w:lineRule="auto"/>
        <w:ind w:left="180" w:firstLine="0"/>
        <w:rPr>
          <w:rStyle w:val="FontStyle59"/>
          <w:rFonts w:eastAsiaTheme="minorEastAsia"/>
        </w:rPr>
      </w:pPr>
      <w:r w:rsidRPr="00123371">
        <w:rPr>
          <w:rStyle w:val="FontStyle59"/>
          <w:rFonts w:eastAsiaTheme="minorEastAsia"/>
        </w:rPr>
        <w:t xml:space="preserve">Какие особенности драматургии А. П. Чехова подметил здесь режиссер? Воплотились </w:t>
      </w:r>
      <w:r w:rsidRPr="00123371">
        <w:rPr>
          <w:rStyle w:val="FontStyle59"/>
          <w:rFonts w:eastAsiaTheme="minorEastAsia"/>
          <w:spacing w:val="40"/>
        </w:rPr>
        <w:t>ли</w:t>
      </w:r>
      <w:r w:rsidRPr="00123371">
        <w:rPr>
          <w:rStyle w:val="FontStyle59"/>
          <w:rFonts w:eastAsiaTheme="minorEastAsia"/>
        </w:rPr>
        <w:t xml:space="preserve"> они в художественном строе «Вишневого сада»? Согласны ли вы с корифеем театра в его вы</w:t>
      </w:r>
      <w:r w:rsidRPr="00123371">
        <w:rPr>
          <w:rStyle w:val="FontStyle59"/>
          <w:rFonts w:eastAsiaTheme="minorEastAsia"/>
        </w:rPr>
        <w:softHyphen/>
        <w:t>водах? Обоснуйте свою точку зрения.</w:t>
      </w:r>
    </w:p>
    <w:p w:rsidR="00531D3C" w:rsidRPr="00123371" w:rsidRDefault="00531D3C" w:rsidP="00123371">
      <w:pPr>
        <w:pStyle w:val="Style24"/>
        <w:widowControl/>
        <w:spacing w:line="240" w:lineRule="auto"/>
        <w:ind w:left="180" w:firstLine="0"/>
        <w:jc w:val="left"/>
        <w:rPr>
          <w:rStyle w:val="FontStyle59"/>
          <w:rFonts w:eastAsiaTheme="minorEastAsia"/>
          <w:b/>
          <w:spacing w:val="40"/>
        </w:rPr>
      </w:pPr>
      <w:r w:rsidRPr="00123371">
        <w:rPr>
          <w:rStyle w:val="FontStyle59"/>
          <w:rFonts w:eastAsiaTheme="minorEastAsia"/>
          <w:b/>
          <w:spacing w:val="40"/>
        </w:rPr>
        <w:t>Задание</w:t>
      </w:r>
      <w:r w:rsidRPr="00123371">
        <w:rPr>
          <w:rStyle w:val="FontStyle59"/>
          <w:rFonts w:eastAsiaTheme="minorEastAsia"/>
          <w:b/>
        </w:rPr>
        <w:t xml:space="preserve"> </w:t>
      </w:r>
      <w:r w:rsidRPr="00123371">
        <w:rPr>
          <w:rStyle w:val="FontStyle59"/>
          <w:rFonts w:eastAsiaTheme="minorEastAsia"/>
          <w:b/>
          <w:spacing w:val="40"/>
        </w:rPr>
        <w:t>№</w:t>
      </w:r>
      <w:r w:rsidRPr="00123371">
        <w:rPr>
          <w:rStyle w:val="FontStyle59"/>
          <w:rFonts w:eastAsiaTheme="minorEastAsia"/>
          <w:b/>
        </w:rPr>
        <w:t xml:space="preserve"> </w:t>
      </w:r>
      <w:r w:rsidRPr="00123371">
        <w:rPr>
          <w:rStyle w:val="FontStyle59"/>
          <w:rFonts w:eastAsiaTheme="minorEastAsia"/>
          <w:b/>
          <w:spacing w:val="40"/>
        </w:rPr>
        <w:t>5.</w:t>
      </w:r>
    </w:p>
    <w:p w:rsidR="00531D3C" w:rsidRPr="00123371" w:rsidRDefault="00531D3C" w:rsidP="00123371">
      <w:pPr>
        <w:pStyle w:val="Style24"/>
        <w:widowControl/>
        <w:spacing w:line="240" w:lineRule="auto"/>
        <w:ind w:left="180" w:firstLine="0"/>
        <w:rPr>
          <w:rStyle w:val="FontStyle59"/>
          <w:rFonts w:eastAsiaTheme="minorEastAsia"/>
        </w:rPr>
      </w:pPr>
      <w:r w:rsidRPr="00123371">
        <w:rPr>
          <w:rStyle w:val="FontStyle59"/>
          <w:rFonts w:eastAsiaTheme="minorEastAsia"/>
        </w:rPr>
        <w:t>М. Горький писал в письме А. П. Чехову от 6 декабря 1898 года: «...Дядя Ваня» и «Чайка» - новый род драматического ис</w:t>
      </w:r>
      <w:r w:rsidRPr="00123371">
        <w:rPr>
          <w:rStyle w:val="FontStyle59"/>
          <w:rFonts w:eastAsiaTheme="minorEastAsia"/>
        </w:rPr>
        <w:softHyphen/>
        <w:t xml:space="preserve">кусства, в котором реализм возвышается до одухотворенного и глубоко продуманного символа... Другие драмы не отвлекают человека от реальности до философских обобщений - </w:t>
      </w:r>
      <w:r w:rsidRPr="00123371">
        <w:rPr>
          <w:rStyle w:val="FontStyle62"/>
        </w:rPr>
        <w:t xml:space="preserve">Ваши </w:t>
      </w:r>
      <w:r w:rsidRPr="00123371">
        <w:rPr>
          <w:rStyle w:val="FontStyle59"/>
          <w:rFonts w:eastAsiaTheme="minorEastAsia"/>
        </w:rPr>
        <w:t>де</w:t>
      </w:r>
      <w:r w:rsidRPr="00123371">
        <w:rPr>
          <w:rStyle w:val="FontStyle59"/>
          <w:rFonts w:eastAsiaTheme="minorEastAsia"/>
        </w:rPr>
        <w:softHyphen/>
        <w:t>лают это»"</w:t>
      </w:r>
      <w:proofErr w:type="gramStart"/>
      <w:r w:rsidRPr="00123371">
        <w:rPr>
          <w:rStyle w:val="FontStyle59"/>
          <w:rFonts w:eastAsiaTheme="minorEastAsia"/>
        </w:rPr>
        <w:t xml:space="preserve"> .</w:t>
      </w:r>
      <w:proofErr w:type="gramEnd"/>
    </w:p>
    <w:p w:rsidR="00531D3C" w:rsidRPr="00123371" w:rsidRDefault="00531D3C" w:rsidP="00123371">
      <w:pPr>
        <w:pStyle w:val="Style24"/>
        <w:widowControl/>
        <w:spacing w:line="240" w:lineRule="auto"/>
        <w:ind w:left="180" w:firstLine="0"/>
        <w:rPr>
          <w:rFonts w:eastAsiaTheme="minorEastAsia"/>
          <w:sz w:val="20"/>
          <w:szCs w:val="20"/>
        </w:rPr>
      </w:pPr>
      <w:r w:rsidRPr="00123371">
        <w:rPr>
          <w:rStyle w:val="FontStyle59"/>
          <w:rFonts w:eastAsiaTheme="minorEastAsia"/>
        </w:rPr>
        <w:t>Есть ли такой образ-символ в пьесе «Вишневый сад»? Обос</w:t>
      </w:r>
      <w:r w:rsidRPr="00123371">
        <w:rPr>
          <w:rStyle w:val="FontStyle59"/>
          <w:rFonts w:eastAsiaTheme="minorEastAsia"/>
        </w:rPr>
        <w:softHyphen/>
        <w:t>нуйте свою точку зрения относительно выводов известного рус</w:t>
      </w:r>
      <w:r w:rsidRPr="00123371">
        <w:rPr>
          <w:rStyle w:val="FontStyle59"/>
          <w:rFonts w:eastAsiaTheme="minorEastAsia"/>
        </w:rPr>
        <w:softHyphen/>
        <w:t>ского писателя М. Горького.</w:t>
      </w:r>
    </w:p>
    <w:p w:rsidR="00531D3C" w:rsidRPr="00123371" w:rsidRDefault="00531D3C" w:rsidP="00123371">
      <w:pPr>
        <w:pStyle w:val="Style24"/>
        <w:widowControl/>
        <w:spacing w:line="240" w:lineRule="auto"/>
        <w:ind w:left="180" w:firstLine="0"/>
        <w:jc w:val="left"/>
        <w:rPr>
          <w:rStyle w:val="FontStyle59"/>
          <w:rFonts w:eastAsiaTheme="minorEastAsia"/>
          <w:b/>
          <w:spacing w:val="40"/>
        </w:rPr>
      </w:pPr>
      <w:r w:rsidRPr="00123371">
        <w:rPr>
          <w:rStyle w:val="FontStyle59"/>
          <w:rFonts w:eastAsiaTheme="minorEastAsia"/>
          <w:b/>
          <w:spacing w:val="40"/>
        </w:rPr>
        <w:t>Задание</w:t>
      </w:r>
      <w:r w:rsidRPr="00123371">
        <w:rPr>
          <w:rStyle w:val="FontStyle59"/>
          <w:rFonts w:eastAsiaTheme="minorEastAsia"/>
          <w:b/>
        </w:rPr>
        <w:t xml:space="preserve"> </w:t>
      </w:r>
      <w:r w:rsidRPr="00123371">
        <w:rPr>
          <w:rStyle w:val="FontStyle59"/>
          <w:rFonts w:eastAsiaTheme="minorEastAsia"/>
          <w:b/>
          <w:spacing w:val="40"/>
        </w:rPr>
        <w:t>№</w:t>
      </w:r>
      <w:r w:rsidRPr="00123371">
        <w:rPr>
          <w:rStyle w:val="FontStyle59"/>
          <w:rFonts w:eastAsiaTheme="minorEastAsia"/>
          <w:b/>
        </w:rPr>
        <w:t xml:space="preserve"> </w:t>
      </w:r>
      <w:r w:rsidRPr="00123371">
        <w:rPr>
          <w:rStyle w:val="FontStyle59"/>
          <w:rFonts w:eastAsiaTheme="minorEastAsia"/>
          <w:b/>
          <w:spacing w:val="40"/>
        </w:rPr>
        <w:t>6.</w:t>
      </w:r>
    </w:p>
    <w:p w:rsidR="00531D3C" w:rsidRPr="00123371" w:rsidRDefault="00531D3C" w:rsidP="00123371">
      <w:pPr>
        <w:pStyle w:val="Style24"/>
        <w:widowControl/>
        <w:spacing w:line="240" w:lineRule="auto"/>
        <w:ind w:left="180" w:firstLine="0"/>
        <w:rPr>
          <w:rStyle w:val="FontStyle62"/>
        </w:rPr>
      </w:pPr>
      <w:r w:rsidRPr="00123371">
        <w:rPr>
          <w:rStyle w:val="FontStyle59"/>
          <w:rFonts w:eastAsiaTheme="minorEastAsia"/>
        </w:rPr>
        <w:t xml:space="preserve">Современный критик А. Чудаков писал о Чехове: «Человек Чехова - </w:t>
      </w:r>
      <w:proofErr w:type="spellStart"/>
      <w:r w:rsidRPr="00123371">
        <w:rPr>
          <w:rStyle w:val="FontStyle59"/>
          <w:rFonts w:eastAsiaTheme="minorEastAsia"/>
        </w:rPr>
        <w:t>несвершйвшийся</w:t>
      </w:r>
      <w:proofErr w:type="spellEnd"/>
      <w:r w:rsidRPr="00123371">
        <w:rPr>
          <w:rStyle w:val="FontStyle59"/>
          <w:rFonts w:eastAsiaTheme="minorEastAsia"/>
        </w:rPr>
        <w:t xml:space="preserve"> человек. Конечно, это романная тема. </w:t>
      </w:r>
      <w:proofErr w:type="spellStart"/>
      <w:r w:rsidRPr="00123371">
        <w:rPr>
          <w:rStyle w:val="FontStyle59"/>
          <w:rFonts w:eastAsiaTheme="minorEastAsia"/>
        </w:rPr>
        <w:t>По-романному</w:t>
      </w:r>
      <w:proofErr w:type="spellEnd"/>
      <w:r w:rsidRPr="00123371">
        <w:rPr>
          <w:rStyle w:val="FontStyle59"/>
          <w:rFonts w:eastAsiaTheme="minorEastAsia"/>
        </w:rPr>
        <w:t xml:space="preserve"> она и решена. Поразительно, но в коротком «</w:t>
      </w:r>
      <w:proofErr w:type="spellStart"/>
      <w:r w:rsidRPr="00123371">
        <w:rPr>
          <w:rStyle w:val="FontStyle59"/>
          <w:rFonts w:eastAsiaTheme="minorEastAsia"/>
        </w:rPr>
        <w:t>Ио</w:t>
      </w:r>
      <w:r w:rsidRPr="00123371">
        <w:rPr>
          <w:rStyle w:val="FontStyle59"/>
          <w:rFonts w:eastAsiaTheme="minorEastAsia"/>
        </w:rPr>
        <w:softHyphen/>
        <w:t>ныче</w:t>
      </w:r>
      <w:proofErr w:type="spellEnd"/>
      <w:r w:rsidRPr="00123371">
        <w:rPr>
          <w:rStyle w:val="FontStyle59"/>
          <w:rFonts w:eastAsiaTheme="minorEastAsia"/>
        </w:rPr>
        <w:t>» нашлось место даже для почти обязател</w:t>
      </w:r>
      <w:r w:rsidRPr="00123371">
        <w:rPr>
          <w:rStyle w:val="FontStyle59"/>
          <w:rFonts w:eastAsiaTheme="minorEastAsia"/>
        </w:rPr>
        <w:t>ь</w:t>
      </w:r>
      <w:r w:rsidRPr="00123371">
        <w:rPr>
          <w:rStyle w:val="FontStyle59"/>
          <w:rFonts w:eastAsiaTheme="minorEastAsia"/>
        </w:rPr>
        <w:t>ной принадлеж</w:t>
      </w:r>
      <w:r w:rsidRPr="00123371">
        <w:rPr>
          <w:rStyle w:val="FontStyle59"/>
          <w:rFonts w:eastAsiaTheme="minorEastAsia"/>
        </w:rPr>
        <w:softHyphen/>
        <w:t>ности романа - вставной новеллы. Доктор Старцев на ночном кладбище в ожидании несостоявшегося свидания - это как бы «Скучная история», сжатая до нескольких абзацев. И как Дмит</w:t>
      </w:r>
      <w:r w:rsidRPr="00123371">
        <w:rPr>
          <w:rStyle w:val="FontStyle59"/>
          <w:rFonts w:eastAsiaTheme="minorEastAsia"/>
        </w:rPr>
        <w:softHyphen/>
        <w:t xml:space="preserve">рий </w:t>
      </w:r>
      <w:proofErr w:type="spellStart"/>
      <w:r w:rsidRPr="00123371">
        <w:rPr>
          <w:rStyle w:val="FontStyle59"/>
          <w:rFonts w:eastAsiaTheme="minorEastAsia"/>
        </w:rPr>
        <w:t>Ионыч</w:t>
      </w:r>
      <w:proofErr w:type="spellEnd"/>
      <w:r w:rsidRPr="00123371">
        <w:rPr>
          <w:rStyle w:val="FontStyle59"/>
          <w:rFonts w:eastAsiaTheme="minorEastAsia"/>
        </w:rPr>
        <w:t xml:space="preserve"> Старцев переживает за несколько минут все свое прошлое и будущее, так и в самом «</w:t>
      </w:r>
      <w:proofErr w:type="spellStart"/>
      <w:r w:rsidRPr="00123371">
        <w:rPr>
          <w:rStyle w:val="FontStyle59"/>
          <w:rFonts w:eastAsiaTheme="minorEastAsia"/>
        </w:rPr>
        <w:t>Ионыче</w:t>
      </w:r>
      <w:proofErr w:type="spellEnd"/>
      <w:r w:rsidRPr="00123371">
        <w:rPr>
          <w:rStyle w:val="FontStyle59"/>
          <w:rFonts w:eastAsiaTheme="minorEastAsia"/>
        </w:rPr>
        <w:t>», великолепном об</w:t>
      </w:r>
      <w:r w:rsidRPr="00123371">
        <w:rPr>
          <w:rStyle w:val="FontStyle59"/>
          <w:rFonts w:eastAsiaTheme="minorEastAsia"/>
        </w:rPr>
        <w:softHyphen/>
        <w:t xml:space="preserve">разце </w:t>
      </w:r>
      <w:proofErr w:type="gramStart"/>
      <w:r w:rsidRPr="00123371">
        <w:rPr>
          <w:rStyle w:val="FontStyle59"/>
          <w:rFonts w:eastAsiaTheme="minorEastAsia"/>
        </w:rPr>
        <w:t>изображенного</w:t>
      </w:r>
      <w:proofErr w:type="gramEnd"/>
      <w:r w:rsidRPr="00123371">
        <w:rPr>
          <w:rStyle w:val="FontStyle59"/>
          <w:rFonts w:eastAsiaTheme="minorEastAsia"/>
        </w:rPr>
        <w:t xml:space="preserve"> Чех</w:t>
      </w:r>
      <w:r w:rsidRPr="00123371">
        <w:rPr>
          <w:rStyle w:val="FontStyle59"/>
          <w:rFonts w:eastAsiaTheme="minorEastAsia"/>
        </w:rPr>
        <w:t>о</w:t>
      </w:r>
      <w:r w:rsidRPr="00123371">
        <w:rPr>
          <w:rStyle w:val="FontStyle59"/>
          <w:rFonts w:eastAsiaTheme="minorEastAsia"/>
        </w:rPr>
        <w:t xml:space="preserve">вым </w:t>
      </w:r>
      <w:proofErr w:type="spellStart"/>
      <w:r w:rsidRPr="00123371">
        <w:rPr>
          <w:rStyle w:val="FontStyle59"/>
          <w:rFonts w:eastAsiaTheme="minorEastAsia"/>
        </w:rPr>
        <w:t>микроромана</w:t>
      </w:r>
      <w:proofErr w:type="spellEnd"/>
      <w:r w:rsidRPr="00123371">
        <w:rPr>
          <w:rStyle w:val="FontStyle59"/>
          <w:rFonts w:eastAsiaTheme="minorEastAsia"/>
        </w:rPr>
        <w:t xml:space="preserve">, прочитывается и проживается так и ненаписанный им «настоящий» роман на его главную тему - о </w:t>
      </w:r>
      <w:proofErr w:type="spellStart"/>
      <w:r w:rsidRPr="00123371">
        <w:rPr>
          <w:rStyle w:val="FontStyle62"/>
        </w:rPr>
        <w:t>неслучившейся</w:t>
      </w:r>
      <w:proofErr w:type="spellEnd"/>
      <w:r w:rsidRPr="00123371">
        <w:rPr>
          <w:rStyle w:val="FontStyle62"/>
        </w:rPr>
        <w:t xml:space="preserve"> жизни».</w:t>
      </w:r>
    </w:p>
    <w:p w:rsidR="00531D3C" w:rsidRPr="00123371" w:rsidRDefault="00531D3C" w:rsidP="00123371">
      <w:pPr>
        <w:pStyle w:val="Style24"/>
        <w:widowControl/>
        <w:spacing w:line="240" w:lineRule="auto"/>
        <w:ind w:left="180" w:firstLine="0"/>
        <w:rPr>
          <w:rStyle w:val="FontStyle59"/>
          <w:rFonts w:eastAsiaTheme="minorEastAsia"/>
        </w:rPr>
      </w:pPr>
      <w:r w:rsidRPr="00123371">
        <w:rPr>
          <w:rStyle w:val="FontStyle59"/>
          <w:rFonts w:eastAsiaTheme="minorEastAsia"/>
        </w:rPr>
        <w:t>Как вы понимаете слова критика, согласны ли с ним? Обос</w:t>
      </w:r>
      <w:r w:rsidRPr="00123371">
        <w:rPr>
          <w:rStyle w:val="FontStyle59"/>
          <w:rFonts w:eastAsiaTheme="minorEastAsia"/>
        </w:rPr>
        <w:softHyphen/>
        <w:t>нуйте свою точку зрения.</w:t>
      </w:r>
    </w:p>
    <w:p w:rsidR="00644DC0" w:rsidRPr="00123371" w:rsidRDefault="00644DC0" w:rsidP="001233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5A32E8" w:rsidRDefault="005A32E8" w:rsidP="001233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5A32E8" w:rsidRDefault="005A32E8" w:rsidP="001233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531D3C" w:rsidRPr="00123371" w:rsidRDefault="005A32E8" w:rsidP="001233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>Тестовые вопросы к дифференцированному зачету</w:t>
      </w:r>
    </w:p>
    <w:p w:rsidR="005A32E8" w:rsidRDefault="005A32E8" w:rsidP="00123371">
      <w:pPr>
        <w:pStyle w:val="Style24"/>
        <w:widowControl/>
        <w:spacing w:line="240" w:lineRule="auto"/>
        <w:ind w:left="180" w:firstLine="0"/>
        <w:rPr>
          <w:bCs/>
          <w:sz w:val="20"/>
          <w:szCs w:val="20"/>
        </w:rPr>
      </w:pPr>
    </w:p>
    <w:p w:rsidR="00531D3C" w:rsidRPr="00123371" w:rsidRDefault="00531D3C" w:rsidP="00123371">
      <w:pPr>
        <w:pStyle w:val="Style24"/>
        <w:widowControl/>
        <w:spacing w:line="240" w:lineRule="auto"/>
        <w:ind w:left="180" w:firstLine="0"/>
        <w:rPr>
          <w:bCs/>
          <w:sz w:val="20"/>
          <w:szCs w:val="20"/>
        </w:rPr>
      </w:pPr>
      <w:r w:rsidRPr="00123371">
        <w:rPr>
          <w:bCs/>
          <w:sz w:val="20"/>
          <w:szCs w:val="20"/>
        </w:rPr>
        <w:t xml:space="preserve">Творчество писателей </w:t>
      </w:r>
      <w:r w:rsidRPr="00123371">
        <w:rPr>
          <w:bCs/>
          <w:sz w:val="20"/>
          <w:szCs w:val="20"/>
          <w:lang w:val="en-US"/>
        </w:rPr>
        <w:t>XIX</w:t>
      </w:r>
      <w:r w:rsidRPr="00123371">
        <w:rPr>
          <w:bCs/>
          <w:sz w:val="20"/>
          <w:szCs w:val="20"/>
        </w:rPr>
        <w:t xml:space="preserve"> века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b/>
          <w:sz w:val="20"/>
          <w:szCs w:val="20"/>
        </w:rPr>
        <w:t>Вариант – 1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1.Какое литературное направление господствовало в литературе второй половины 19 века?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)р</w:t>
      </w:r>
      <w:proofErr w:type="gramEnd"/>
      <w:r w:rsidRPr="00123371">
        <w:rPr>
          <w:rFonts w:ascii="Times New Roman" w:hAnsi="Times New Roman"/>
          <w:sz w:val="20"/>
          <w:szCs w:val="20"/>
        </w:rPr>
        <w:t>омантизм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В)сентиментализм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)к</w:t>
      </w:r>
      <w:proofErr w:type="gramEnd"/>
      <w:r w:rsidRPr="00123371">
        <w:rPr>
          <w:rFonts w:ascii="Times New Roman" w:hAnsi="Times New Roman"/>
          <w:sz w:val="20"/>
          <w:szCs w:val="20"/>
        </w:rPr>
        <w:t>лассицизм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Г)реализм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2.Укажите основоположников «натуральной школы».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)В</w:t>
      </w:r>
      <w:proofErr w:type="gramEnd"/>
      <w:r w:rsidRPr="00123371">
        <w:rPr>
          <w:rFonts w:ascii="Times New Roman" w:hAnsi="Times New Roman"/>
          <w:sz w:val="20"/>
          <w:szCs w:val="20"/>
        </w:rPr>
        <w:t>.Г.Белинский, И.С.Тургенев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В)М.Ю.Лермонтов, Ф.И.Тютчев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)А</w:t>
      </w:r>
      <w:proofErr w:type="gramEnd"/>
      <w:r w:rsidRPr="00123371">
        <w:rPr>
          <w:rFonts w:ascii="Times New Roman" w:hAnsi="Times New Roman"/>
          <w:sz w:val="20"/>
          <w:szCs w:val="20"/>
        </w:rPr>
        <w:t>.С.Пушкин, Н.В.Гоголь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Г)В.Г.Белинский, Н.В.Гоголь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3.Кого из русских писателей называли «Колумбом Замоскворечья»?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)И</w:t>
      </w:r>
      <w:proofErr w:type="gramEnd"/>
      <w:r w:rsidRPr="00123371">
        <w:rPr>
          <w:rFonts w:ascii="Times New Roman" w:hAnsi="Times New Roman"/>
          <w:sz w:val="20"/>
          <w:szCs w:val="20"/>
        </w:rPr>
        <w:t>.С.Тургенев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В)Л.Н.Толстой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)А</w:t>
      </w:r>
      <w:proofErr w:type="gramEnd"/>
      <w:r w:rsidRPr="00123371">
        <w:rPr>
          <w:rFonts w:ascii="Times New Roman" w:hAnsi="Times New Roman"/>
          <w:sz w:val="20"/>
          <w:szCs w:val="20"/>
        </w:rPr>
        <w:t>.Н.Островский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Г)Ф.М.Достоевский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4.Героиню пьесы Островского «Гроза», Кабаниху, звали: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)А</w:t>
      </w:r>
      <w:proofErr w:type="gramEnd"/>
      <w:r w:rsidRPr="00123371">
        <w:rPr>
          <w:rFonts w:ascii="Times New Roman" w:hAnsi="Times New Roman"/>
          <w:sz w:val="20"/>
          <w:szCs w:val="20"/>
        </w:rPr>
        <w:t>нна Петровна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В)Катерина Львовна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)М</w:t>
      </w:r>
      <w:proofErr w:type="gramEnd"/>
      <w:r w:rsidRPr="00123371">
        <w:rPr>
          <w:rFonts w:ascii="Times New Roman" w:hAnsi="Times New Roman"/>
          <w:sz w:val="20"/>
          <w:szCs w:val="20"/>
        </w:rPr>
        <w:t>арфа Игнатьевна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Г)Анастасия Семеновна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5.Укажите, какой художественный прием использует А.А.Фет в выделенных словосочетаниях: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«Снова птицы летят издалека//К берегам, расторгающим лед,//</w:t>
      </w:r>
      <w:r w:rsidRPr="00123371">
        <w:rPr>
          <w:rFonts w:ascii="Times New Roman" w:hAnsi="Times New Roman"/>
          <w:b/>
          <w:sz w:val="20"/>
          <w:szCs w:val="20"/>
        </w:rPr>
        <w:t>Солнце теплое</w:t>
      </w:r>
      <w:r w:rsidRPr="00123371">
        <w:rPr>
          <w:rFonts w:ascii="Times New Roman" w:hAnsi="Times New Roman"/>
          <w:sz w:val="20"/>
          <w:szCs w:val="20"/>
        </w:rPr>
        <w:t xml:space="preserve"> ходит высоко//И </w:t>
      </w:r>
      <w:r w:rsidRPr="00123371">
        <w:rPr>
          <w:rFonts w:ascii="Times New Roman" w:hAnsi="Times New Roman"/>
          <w:b/>
          <w:sz w:val="20"/>
          <w:szCs w:val="20"/>
        </w:rPr>
        <w:t>душистого ландыша</w:t>
      </w:r>
      <w:r w:rsidRPr="00123371">
        <w:rPr>
          <w:rFonts w:ascii="Times New Roman" w:hAnsi="Times New Roman"/>
          <w:sz w:val="20"/>
          <w:szCs w:val="20"/>
        </w:rPr>
        <w:t xml:space="preserve"> ждет</w:t>
      </w:r>
      <w:proofErr w:type="gramStart"/>
      <w:r w:rsidRPr="00123371">
        <w:rPr>
          <w:rFonts w:ascii="Times New Roman" w:hAnsi="Times New Roman"/>
          <w:sz w:val="20"/>
          <w:szCs w:val="20"/>
        </w:rPr>
        <w:t>.»</w:t>
      </w:r>
      <w:proofErr w:type="gramEnd"/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)о</w:t>
      </w:r>
      <w:proofErr w:type="gramEnd"/>
      <w:r w:rsidRPr="00123371">
        <w:rPr>
          <w:rFonts w:ascii="Times New Roman" w:hAnsi="Times New Roman"/>
          <w:sz w:val="20"/>
          <w:szCs w:val="20"/>
        </w:rPr>
        <w:t>лицетворение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В)эпитет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)и</w:t>
      </w:r>
      <w:proofErr w:type="gramEnd"/>
      <w:r w:rsidRPr="00123371">
        <w:rPr>
          <w:rFonts w:ascii="Times New Roman" w:hAnsi="Times New Roman"/>
          <w:sz w:val="20"/>
          <w:szCs w:val="20"/>
        </w:rPr>
        <w:t>нверсия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Г)аллегория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6.</w:t>
      </w:r>
      <w:proofErr w:type="gramStart"/>
      <w:r w:rsidRPr="00123371">
        <w:rPr>
          <w:rFonts w:ascii="Times New Roman" w:hAnsi="Times New Roman"/>
          <w:sz w:val="20"/>
          <w:szCs w:val="20"/>
        </w:rPr>
        <w:t>Герой</w:t>
      </w:r>
      <w:proofErr w:type="gramEnd"/>
      <w:r w:rsidRPr="00123371">
        <w:rPr>
          <w:rFonts w:ascii="Times New Roman" w:hAnsi="Times New Roman"/>
          <w:sz w:val="20"/>
          <w:szCs w:val="20"/>
        </w:rPr>
        <w:t xml:space="preserve"> какого произведения при рождении был обещан Богу, «много раз погибал и не погиб»?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)Л</w:t>
      </w:r>
      <w:proofErr w:type="gramEnd"/>
      <w:r w:rsidRPr="00123371">
        <w:rPr>
          <w:rFonts w:ascii="Times New Roman" w:hAnsi="Times New Roman"/>
          <w:sz w:val="20"/>
          <w:szCs w:val="20"/>
        </w:rPr>
        <w:t>.Н.Толстой, «Война и мир», князь Андрей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В)И.С.Тургенев, «Отцы и дети», Базаров</w:t>
      </w:r>
    </w:p>
    <w:p w:rsidR="003A0C0F" w:rsidRPr="00123371" w:rsidRDefault="003A0C0F" w:rsidP="00123371">
      <w:pPr>
        <w:spacing w:after="0" w:line="240" w:lineRule="auto"/>
        <w:ind w:left="-142" w:firstLine="142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)А</w:t>
      </w:r>
      <w:proofErr w:type="gramEnd"/>
      <w:r w:rsidRPr="00123371">
        <w:rPr>
          <w:rFonts w:ascii="Times New Roman" w:hAnsi="Times New Roman"/>
          <w:sz w:val="20"/>
          <w:szCs w:val="20"/>
        </w:rPr>
        <w:t>.Н.Островский, «Гроза»,Катерина Кабанова</w:t>
      </w:r>
      <w:r w:rsidRPr="00123371">
        <w:rPr>
          <w:rFonts w:ascii="Times New Roman" w:hAnsi="Times New Roman"/>
          <w:sz w:val="20"/>
          <w:szCs w:val="20"/>
        </w:rPr>
        <w:tab/>
        <w:t xml:space="preserve">          Г)Н.С.Лесков, «Очарованный странник». </w:t>
      </w:r>
      <w:proofErr w:type="spellStart"/>
      <w:r w:rsidRPr="00123371">
        <w:rPr>
          <w:rFonts w:ascii="Times New Roman" w:hAnsi="Times New Roman"/>
          <w:sz w:val="20"/>
          <w:szCs w:val="20"/>
        </w:rPr>
        <w:t>Флягин</w:t>
      </w:r>
      <w:proofErr w:type="spellEnd"/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7.В каком произведении русской литературы появляется герой-нигилист?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)А</w:t>
      </w:r>
      <w:proofErr w:type="gramEnd"/>
      <w:r w:rsidRPr="00123371">
        <w:rPr>
          <w:rFonts w:ascii="Times New Roman" w:hAnsi="Times New Roman"/>
          <w:sz w:val="20"/>
          <w:szCs w:val="20"/>
        </w:rPr>
        <w:t>.Н.Островский «Лес»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В)Ф.М.Достоевский «Преступление и наказание»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)И</w:t>
      </w:r>
      <w:proofErr w:type="gramEnd"/>
      <w:r w:rsidRPr="00123371">
        <w:rPr>
          <w:rFonts w:ascii="Times New Roman" w:hAnsi="Times New Roman"/>
          <w:sz w:val="20"/>
          <w:szCs w:val="20"/>
        </w:rPr>
        <w:t>.С.Тургенев «Отцы и дети»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Г)И.А.Гончаров «Обломов»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8.Катерина Измайлова – это героиня: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)о</w:t>
      </w:r>
      <w:proofErr w:type="gramEnd"/>
      <w:r w:rsidRPr="00123371">
        <w:rPr>
          <w:rFonts w:ascii="Times New Roman" w:hAnsi="Times New Roman"/>
          <w:sz w:val="20"/>
          <w:szCs w:val="20"/>
        </w:rPr>
        <w:t xml:space="preserve">черка Н.С.Лескова «Леди Макбет </w:t>
      </w:r>
      <w:proofErr w:type="spellStart"/>
      <w:r w:rsidRPr="00123371">
        <w:rPr>
          <w:rFonts w:ascii="Times New Roman" w:hAnsi="Times New Roman"/>
          <w:sz w:val="20"/>
          <w:szCs w:val="20"/>
        </w:rPr>
        <w:t>Мценского</w:t>
      </w:r>
      <w:proofErr w:type="spellEnd"/>
      <w:r w:rsidRPr="00123371">
        <w:rPr>
          <w:rFonts w:ascii="Times New Roman" w:hAnsi="Times New Roman"/>
          <w:sz w:val="20"/>
          <w:szCs w:val="20"/>
        </w:rPr>
        <w:t xml:space="preserve"> уезда»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)п</w:t>
      </w:r>
      <w:proofErr w:type="gramEnd"/>
      <w:r w:rsidRPr="00123371">
        <w:rPr>
          <w:rFonts w:ascii="Times New Roman" w:hAnsi="Times New Roman"/>
          <w:sz w:val="20"/>
          <w:szCs w:val="20"/>
        </w:rPr>
        <w:t>ьесы А.Н.Островского «Бесприданница»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В</w:t>
      </w:r>
      <w:proofErr w:type="gramStart"/>
      <w:r w:rsidRPr="00123371">
        <w:rPr>
          <w:rFonts w:ascii="Times New Roman" w:hAnsi="Times New Roman"/>
          <w:sz w:val="20"/>
          <w:szCs w:val="20"/>
        </w:rPr>
        <w:t>)р</w:t>
      </w:r>
      <w:proofErr w:type="gramEnd"/>
      <w:r w:rsidRPr="00123371">
        <w:rPr>
          <w:rFonts w:ascii="Times New Roman" w:hAnsi="Times New Roman"/>
          <w:sz w:val="20"/>
          <w:szCs w:val="20"/>
        </w:rPr>
        <w:t>омана Ф.М.Достоевского «Преступление и наказание»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Г</w:t>
      </w:r>
      <w:proofErr w:type="gramStart"/>
      <w:r w:rsidRPr="00123371">
        <w:rPr>
          <w:rFonts w:ascii="Times New Roman" w:hAnsi="Times New Roman"/>
          <w:sz w:val="20"/>
          <w:szCs w:val="20"/>
        </w:rPr>
        <w:t>)р</w:t>
      </w:r>
      <w:proofErr w:type="gramEnd"/>
      <w:r w:rsidRPr="00123371">
        <w:rPr>
          <w:rFonts w:ascii="Times New Roman" w:hAnsi="Times New Roman"/>
          <w:sz w:val="20"/>
          <w:szCs w:val="20"/>
        </w:rPr>
        <w:t>омана И.А.Гончарова «Обломов»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9.Кто был автором «Сказок для детей изрядного возраста»?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)А</w:t>
      </w:r>
      <w:proofErr w:type="gramEnd"/>
      <w:r w:rsidRPr="00123371">
        <w:rPr>
          <w:rFonts w:ascii="Times New Roman" w:hAnsi="Times New Roman"/>
          <w:sz w:val="20"/>
          <w:szCs w:val="20"/>
        </w:rPr>
        <w:t>.Н.Островский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</w:t>
      </w:r>
      <w:proofErr w:type="spellStart"/>
      <w:r w:rsidRPr="00123371">
        <w:rPr>
          <w:rFonts w:ascii="Times New Roman" w:hAnsi="Times New Roman"/>
          <w:sz w:val="20"/>
          <w:szCs w:val="20"/>
        </w:rPr>
        <w:t>М.Е.Салтыков-Щедрин</w:t>
      </w:r>
      <w:proofErr w:type="spellEnd"/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)Ф</w:t>
      </w:r>
      <w:proofErr w:type="gramEnd"/>
      <w:r w:rsidRPr="00123371">
        <w:rPr>
          <w:rFonts w:ascii="Times New Roman" w:hAnsi="Times New Roman"/>
          <w:sz w:val="20"/>
          <w:szCs w:val="20"/>
        </w:rPr>
        <w:t>.М.Достоевский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Г)Л.Н.Толстой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10.Кто из героев романа «Война и мир» предложил М.Кутузову план партизанской войны?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)Д</w:t>
      </w:r>
      <w:proofErr w:type="gramEnd"/>
      <w:r w:rsidRPr="00123371">
        <w:rPr>
          <w:rFonts w:ascii="Times New Roman" w:hAnsi="Times New Roman"/>
          <w:sz w:val="20"/>
          <w:szCs w:val="20"/>
        </w:rPr>
        <w:t>олохов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В)Болконский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)Д</w:t>
      </w:r>
      <w:proofErr w:type="gramEnd"/>
      <w:r w:rsidRPr="00123371">
        <w:rPr>
          <w:rFonts w:ascii="Times New Roman" w:hAnsi="Times New Roman"/>
          <w:sz w:val="20"/>
          <w:szCs w:val="20"/>
        </w:rPr>
        <w:t>енисов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Г)Друбецкой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11.Какому герою «Война и мир» принадлежит высказывание «Шахматы расставлены. Игра начнется завтра»?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)к</w:t>
      </w:r>
      <w:proofErr w:type="gramEnd"/>
      <w:r w:rsidRPr="00123371">
        <w:rPr>
          <w:rFonts w:ascii="Times New Roman" w:hAnsi="Times New Roman"/>
          <w:sz w:val="20"/>
          <w:szCs w:val="20"/>
        </w:rPr>
        <w:t>нязю Андрею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В)Наполеону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)и</w:t>
      </w:r>
      <w:proofErr w:type="gramEnd"/>
      <w:r w:rsidRPr="00123371">
        <w:rPr>
          <w:rFonts w:ascii="Times New Roman" w:hAnsi="Times New Roman"/>
          <w:sz w:val="20"/>
          <w:szCs w:val="20"/>
        </w:rPr>
        <w:t>мператору Александру 1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Г)М.И.Кутузову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12.Какого героя романа «Преступление и наказание» Разумихин характеризует следующими словами: «Угрюм, мрачен, надменен и горд»?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)П</w:t>
      </w:r>
      <w:proofErr w:type="gramEnd"/>
      <w:r w:rsidRPr="00123371">
        <w:rPr>
          <w:rFonts w:ascii="Times New Roman" w:hAnsi="Times New Roman"/>
          <w:sz w:val="20"/>
          <w:szCs w:val="20"/>
        </w:rPr>
        <w:t>орфирия Петровича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В)Раскольникова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</w:t>
      </w:r>
      <w:proofErr w:type="spellStart"/>
      <w:r w:rsidRPr="00123371">
        <w:rPr>
          <w:rFonts w:ascii="Times New Roman" w:hAnsi="Times New Roman"/>
          <w:sz w:val="20"/>
          <w:szCs w:val="20"/>
        </w:rPr>
        <w:t>З</w:t>
      </w:r>
      <w:proofErr w:type="gramEnd"/>
      <w:r w:rsidRPr="00123371">
        <w:rPr>
          <w:rFonts w:ascii="Times New Roman" w:hAnsi="Times New Roman"/>
          <w:sz w:val="20"/>
          <w:szCs w:val="20"/>
        </w:rPr>
        <w:t>осимова</w:t>
      </w:r>
      <w:proofErr w:type="spellEnd"/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</w:t>
      </w:r>
      <w:proofErr w:type="spellStart"/>
      <w:r w:rsidRPr="00123371">
        <w:rPr>
          <w:rFonts w:ascii="Times New Roman" w:hAnsi="Times New Roman"/>
          <w:sz w:val="20"/>
          <w:szCs w:val="20"/>
        </w:rPr>
        <w:t>Свидригайлова</w:t>
      </w:r>
      <w:proofErr w:type="spellEnd"/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13.Укажите, кто из героев романа Толстого «Война и мир» проходит путь исканий.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)П</w:t>
      </w:r>
      <w:proofErr w:type="gramEnd"/>
      <w:r w:rsidRPr="00123371">
        <w:rPr>
          <w:rFonts w:ascii="Times New Roman" w:hAnsi="Times New Roman"/>
          <w:sz w:val="20"/>
          <w:szCs w:val="20"/>
        </w:rPr>
        <w:t>латон Каратаев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В)Пьер Безухов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)Ф</w:t>
      </w:r>
      <w:proofErr w:type="gramEnd"/>
      <w:r w:rsidRPr="00123371">
        <w:rPr>
          <w:rFonts w:ascii="Times New Roman" w:hAnsi="Times New Roman"/>
          <w:sz w:val="20"/>
          <w:szCs w:val="20"/>
        </w:rPr>
        <w:t>едор Долохов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Г)Анатоль Курагин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14.Кому из русских поэтов принадлежат слова «Поэтом можешь ты не быть, но гражданином быть обязан»?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)А</w:t>
      </w:r>
      <w:proofErr w:type="gramEnd"/>
      <w:r w:rsidRPr="00123371">
        <w:rPr>
          <w:rFonts w:ascii="Times New Roman" w:hAnsi="Times New Roman"/>
          <w:sz w:val="20"/>
          <w:szCs w:val="20"/>
        </w:rPr>
        <w:t>.С.Пушкину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В)Ф.И.Тютчеву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)Н</w:t>
      </w:r>
      <w:proofErr w:type="gramEnd"/>
      <w:r w:rsidRPr="00123371">
        <w:rPr>
          <w:rFonts w:ascii="Times New Roman" w:hAnsi="Times New Roman"/>
          <w:sz w:val="20"/>
          <w:szCs w:val="20"/>
        </w:rPr>
        <w:t>.А.Некрасову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Г)М.Ю.Лермонтову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15.К какому роду литературы следует отнести жанры романа, повести, рассказа?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)л</w:t>
      </w:r>
      <w:proofErr w:type="gramEnd"/>
      <w:r w:rsidRPr="00123371">
        <w:rPr>
          <w:rFonts w:ascii="Times New Roman" w:hAnsi="Times New Roman"/>
          <w:sz w:val="20"/>
          <w:szCs w:val="20"/>
        </w:rPr>
        <w:t>ирика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В)эпос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)д</w:t>
      </w:r>
      <w:proofErr w:type="gramEnd"/>
      <w:r w:rsidRPr="00123371">
        <w:rPr>
          <w:rFonts w:ascii="Times New Roman" w:hAnsi="Times New Roman"/>
          <w:sz w:val="20"/>
          <w:szCs w:val="20"/>
        </w:rPr>
        <w:t>рама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</w:t>
      </w:r>
      <w:proofErr w:type="spellStart"/>
      <w:r w:rsidRPr="00123371">
        <w:rPr>
          <w:rFonts w:ascii="Times New Roman" w:hAnsi="Times New Roman"/>
          <w:sz w:val="20"/>
          <w:szCs w:val="20"/>
        </w:rPr>
        <w:t>лиро-эпика</w:t>
      </w:r>
      <w:proofErr w:type="spellEnd"/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16.Назовите основную черту характера Сони Мармеладовой (Ф.М.Достоевский «Преступление и наказание»)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)ж</w:t>
      </w:r>
      <w:proofErr w:type="gramEnd"/>
      <w:r w:rsidRPr="00123371">
        <w:rPr>
          <w:rFonts w:ascii="Times New Roman" w:hAnsi="Times New Roman"/>
          <w:sz w:val="20"/>
          <w:szCs w:val="20"/>
        </w:rPr>
        <w:t>ертвенность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В)лицемерие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)л</w:t>
      </w:r>
      <w:proofErr w:type="gramEnd"/>
      <w:r w:rsidRPr="00123371">
        <w:rPr>
          <w:rFonts w:ascii="Times New Roman" w:hAnsi="Times New Roman"/>
          <w:sz w:val="20"/>
          <w:szCs w:val="20"/>
        </w:rPr>
        <w:t>егкомыслие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Г)свободолюбие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17. Укажите, кто из русских писателей является автором цикла «Фрегат Паллада»?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)Л</w:t>
      </w:r>
      <w:proofErr w:type="gramEnd"/>
      <w:r w:rsidRPr="00123371">
        <w:rPr>
          <w:rFonts w:ascii="Times New Roman" w:hAnsi="Times New Roman"/>
          <w:sz w:val="20"/>
          <w:szCs w:val="20"/>
        </w:rPr>
        <w:t>.Н.Толстой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В)И.А.Гончаров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)А</w:t>
      </w:r>
      <w:proofErr w:type="gramEnd"/>
      <w:r w:rsidRPr="00123371">
        <w:rPr>
          <w:rFonts w:ascii="Times New Roman" w:hAnsi="Times New Roman"/>
          <w:sz w:val="20"/>
          <w:szCs w:val="20"/>
        </w:rPr>
        <w:t>.П.Чехов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Г)Ф.М.Достоевский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18.Укажите, кто из русских критиков назвал героиню драмы А.Н.Островского «Гроза» «лучом света в темном царстве».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)В</w:t>
      </w:r>
      <w:proofErr w:type="gramEnd"/>
      <w:r w:rsidRPr="00123371">
        <w:rPr>
          <w:rFonts w:ascii="Times New Roman" w:hAnsi="Times New Roman"/>
          <w:sz w:val="20"/>
          <w:szCs w:val="20"/>
        </w:rPr>
        <w:t>.Г.Белинский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В)Н.Г.Чернышевский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)Н</w:t>
      </w:r>
      <w:proofErr w:type="gramEnd"/>
      <w:r w:rsidRPr="00123371">
        <w:rPr>
          <w:rFonts w:ascii="Times New Roman" w:hAnsi="Times New Roman"/>
          <w:sz w:val="20"/>
          <w:szCs w:val="20"/>
        </w:rPr>
        <w:t>.А.Добролюбов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Г)Д.И.Писарев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19.Назовите имя поэта, который был сторонником «чистого искусства».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)А</w:t>
      </w:r>
      <w:proofErr w:type="gramEnd"/>
      <w:r w:rsidRPr="00123371">
        <w:rPr>
          <w:rFonts w:ascii="Times New Roman" w:hAnsi="Times New Roman"/>
          <w:sz w:val="20"/>
          <w:szCs w:val="20"/>
        </w:rPr>
        <w:t>.С.Пушкин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В)Н.А.Некрасов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lastRenderedPageBreak/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)А</w:t>
      </w:r>
      <w:proofErr w:type="gramEnd"/>
      <w:r w:rsidRPr="00123371">
        <w:rPr>
          <w:rFonts w:ascii="Times New Roman" w:hAnsi="Times New Roman"/>
          <w:sz w:val="20"/>
          <w:szCs w:val="20"/>
        </w:rPr>
        <w:t>.А.Фет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Г)М.Ю.Лермонтов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 xml:space="preserve">20. Укажите правильное название имения </w:t>
      </w:r>
      <w:proofErr w:type="spellStart"/>
      <w:r w:rsidRPr="00123371">
        <w:rPr>
          <w:rFonts w:ascii="Times New Roman" w:hAnsi="Times New Roman"/>
          <w:sz w:val="20"/>
          <w:szCs w:val="20"/>
        </w:rPr>
        <w:t>Кирсановых</w:t>
      </w:r>
      <w:proofErr w:type="spellEnd"/>
      <w:r w:rsidRPr="00123371">
        <w:rPr>
          <w:rFonts w:ascii="Times New Roman" w:hAnsi="Times New Roman"/>
          <w:sz w:val="20"/>
          <w:szCs w:val="20"/>
        </w:rPr>
        <w:t xml:space="preserve"> (И.С.Тургенев «Отцы и дети»)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)Я</w:t>
      </w:r>
      <w:proofErr w:type="gramEnd"/>
      <w:r w:rsidRPr="00123371">
        <w:rPr>
          <w:rFonts w:ascii="Times New Roman" w:hAnsi="Times New Roman"/>
          <w:sz w:val="20"/>
          <w:szCs w:val="20"/>
        </w:rPr>
        <w:t>годное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</w:t>
      </w:r>
      <w:proofErr w:type="spellStart"/>
      <w:r w:rsidRPr="00123371">
        <w:rPr>
          <w:rFonts w:ascii="Times New Roman" w:hAnsi="Times New Roman"/>
          <w:sz w:val="20"/>
          <w:szCs w:val="20"/>
        </w:rPr>
        <w:t>Марьино</w:t>
      </w:r>
      <w:proofErr w:type="spellEnd"/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</w:t>
      </w:r>
      <w:proofErr w:type="spellStart"/>
      <w:r w:rsidRPr="00123371">
        <w:rPr>
          <w:rFonts w:ascii="Times New Roman" w:hAnsi="Times New Roman"/>
          <w:sz w:val="20"/>
          <w:szCs w:val="20"/>
        </w:rPr>
        <w:t>З</w:t>
      </w:r>
      <w:proofErr w:type="gramEnd"/>
      <w:r w:rsidRPr="00123371">
        <w:rPr>
          <w:rFonts w:ascii="Times New Roman" w:hAnsi="Times New Roman"/>
          <w:sz w:val="20"/>
          <w:szCs w:val="20"/>
        </w:rPr>
        <w:t>аманиловка</w:t>
      </w:r>
      <w:proofErr w:type="spellEnd"/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Г)Отрадное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21.Как был наказан Долохов (Л.Н.Толстой «Война и мир») за шутку с квартальным?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)в</w:t>
      </w:r>
      <w:proofErr w:type="gramEnd"/>
      <w:r w:rsidRPr="00123371">
        <w:rPr>
          <w:rFonts w:ascii="Times New Roman" w:hAnsi="Times New Roman"/>
          <w:sz w:val="20"/>
          <w:szCs w:val="20"/>
        </w:rPr>
        <w:t>ыслан из Петербурга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В)не был наказан, так как дал взятку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)р</w:t>
      </w:r>
      <w:proofErr w:type="gramEnd"/>
      <w:r w:rsidRPr="00123371">
        <w:rPr>
          <w:rFonts w:ascii="Times New Roman" w:hAnsi="Times New Roman"/>
          <w:sz w:val="20"/>
          <w:szCs w:val="20"/>
        </w:rPr>
        <w:t>азжалован в рядовые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 не был наказан, так как имел поддержку среди власть имущих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22.Теория Раскольникова (Ф.М.Достоевский «Преступление и наказание») – это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)с</w:t>
      </w:r>
      <w:proofErr w:type="gramEnd"/>
      <w:r w:rsidRPr="00123371">
        <w:rPr>
          <w:rFonts w:ascii="Times New Roman" w:hAnsi="Times New Roman"/>
          <w:sz w:val="20"/>
          <w:szCs w:val="20"/>
        </w:rPr>
        <w:t>трогое научное обоснование разделения людей на разряды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)р</w:t>
      </w:r>
      <w:proofErr w:type="gramEnd"/>
      <w:r w:rsidRPr="00123371">
        <w:rPr>
          <w:rFonts w:ascii="Times New Roman" w:hAnsi="Times New Roman"/>
          <w:sz w:val="20"/>
          <w:szCs w:val="20"/>
        </w:rPr>
        <w:t>азделение людей на разряды в зависимости от их социальной принадлежности, образования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В</w:t>
      </w:r>
      <w:proofErr w:type="gramStart"/>
      <w:r w:rsidRPr="00123371">
        <w:rPr>
          <w:rFonts w:ascii="Times New Roman" w:hAnsi="Times New Roman"/>
          <w:sz w:val="20"/>
          <w:szCs w:val="20"/>
        </w:rPr>
        <w:t>)р</w:t>
      </w:r>
      <w:proofErr w:type="gramEnd"/>
      <w:r w:rsidRPr="00123371">
        <w:rPr>
          <w:rFonts w:ascii="Times New Roman" w:hAnsi="Times New Roman"/>
          <w:sz w:val="20"/>
          <w:szCs w:val="20"/>
        </w:rPr>
        <w:t>азделение людей на разряды: материал и собственно людей</w:t>
      </w:r>
    </w:p>
    <w:p w:rsidR="003A0C0F" w:rsidRPr="00123371" w:rsidRDefault="003A0C0F" w:rsidP="00123371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 xml:space="preserve">23.Иван </w:t>
      </w:r>
      <w:proofErr w:type="spellStart"/>
      <w:r w:rsidRPr="00123371">
        <w:rPr>
          <w:rFonts w:ascii="Times New Roman" w:hAnsi="Times New Roman"/>
          <w:sz w:val="20"/>
          <w:szCs w:val="20"/>
        </w:rPr>
        <w:t>Флягин</w:t>
      </w:r>
      <w:proofErr w:type="spellEnd"/>
      <w:r w:rsidRPr="00123371">
        <w:rPr>
          <w:rFonts w:ascii="Times New Roman" w:hAnsi="Times New Roman"/>
          <w:sz w:val="20"/>
          <w:szCs w:val="20"/>
        </w:rPr>
        <w:t xml:space="preserve"> (Н.С.Лесков «Очарованный странник») в своей жизни не был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)н</w:t>
      </w:r>
      <w:proofErr w:type="gramEnd"/>
      <w:r w:rsidRPr="00123371">
        <w:rPr>
          <w:rFonts w:ascii="Times New Roman" w:hAnsi="Times New Roman"/>
          <w:sz w:val="20"/>
          <w:szCs w:val="20"/>
        </w:rPr>
        <w:t>янькой грудного ребенка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В)солдатом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)с</w:t>
      </w:r>
      <w:proofErr w:type="gramEnd"/>
      <w:r w:rsidRPr="00123371">
        <w:rPr>
          <w:rFonts w:ascii="Times New Roman" w:hAnsi="Times New Roman"/>
          <w:sz w:val="20"/>
          <w:szCs w:val="20"/>
        </w:rPr>
        <w:t>адовником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Г)артистом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24.Назовите произведения, в которых мотив странствий играет важную роль в организации сюжета: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А) «Гроза», «Очарованный странник»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Б) «Очарованный странник», «Кому на Руси жить хорошо»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В) «Кому на Руси жить хорошо»,  «Человек в футляре»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Г) «Гроза», «Человек в футляре»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b/>
          <w:sz w:val="20"/>
          <w:szCs w:val="20"/>
        </w:rPr>
        <w:t>Вариант – 2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1.Укажите писателей второй половины 19 века, в названии произведений которых есть противопоставление.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)А</w:t>
      </w:r>
      <w:proofErr w:type="gramEnd"/>
      <w:r w:rsidRPr="00123371">
        <w:rPr>
          <w:rFonts w:ascii="Times New Roman" w:hAnsi="Times New Roman"/>
          <w:sz w:val="20"/>
          <w:szCs w:val="20"/>
        </w:rPr>
        <w:t xml:space="preserve">.Н.Островский, И.С.Тургенев, </w:t>
      </w:r>
      <w:proofErr w:type="spellStart"/>
      <w:r w:rsidRPr="00123371">
        <w:rPr>
          <w:rFonts w:ascii="Times New Roman" w:hAnsi="Times New Roman"/>
          <w:sz w:val="20"/>
          <w:szCs w:val="20"/>
        </w:rPr>
        <w:t>М.Е.Салтыков-Щедрин</w:t>
      </w:r>
      <w:proofErr w:type="spellEnd"/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)И</w:t>
      </w:r>
      <w:proofErr w:type="gramEnd"/>
      <w:r w:rsidRPr="00123371">
        <w:rPr>
          <w:rFonts w:ascii="Times New Roman" w:hAnsi="Times New Roman"/>
          <w:sz w:val="20"/>
          <w:szCs w:val="20"/>
        </w:rPr>
        <w:t>.С.Тургенев, Ф.М.Достоевский, Л.Н.Толстой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В</w:t>
      </w:r>
      <w:proofErr w:type="gramStart"/>
      <w:r w:rsidRPr="00123371">
        <w:rPr>
          <w:rFonts w:ascii="Times New Roman" w:hAnsi="Times New Roman"/>
          <w:sz w:val="20"/>
          <w:szCs w:val="20"/>
        </w:rPr>
        <w:t>)И</w:t>
      </w:r>
      <w:proofErr w:type="gramEnd"/>
      <w:r w:rsidRPr="00123371">
        <w:rPr>
          <w:rFonts w:ascii="Times New Roman" w:hAnsi="Times New Roman"/>
          <w:sz w:val="20"/>
          <w:szCs w:val="20"/>
        </w:rPr>
        <w:t>.А.Гончаров, Ф.М.Достоевский, А.П.Чехов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Г</w:t>
      </w:r>
      <w:proofErr w:type="gramStart"/>
      <w:r w:rsidRPr="00123371">
        <w:rPr>
          <w:rFonts w:ascii="Times New Roman" w:hAnsi="Times New Roman"/>
          <w:sz w:val="20"/>
          <w:szCs w:val="20"/>
        </w:rPr>
        <w:t>)Л</w:t>
      </w:r>
      <w:proofErr w:type="gramEnd"/>
      <w:r w:rsidRPr="00123371">
        <w:rPr>
          <w:rFonts w:ascii="Times New Roman" w:hAnsi="Times New Roman"/>
          <w:sz w:val="20"/>
          <w:szCs w:val="20"/>
        </w:rPr>
        <w:t>.Н.Толстой, Н.С.Лесков, И.С.Тургенев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 xml:space="preserve">2.В </w:t>
      </w:r>
      <w:proofErr w:type="gramStart"/>
      <w:r w:rsidRPr="00123371">
        <w:rPr>
          <w:rFonts w:ascii="Times New Roman" w:hAnsi="Times New Roman"/>
          <w:sz w:val="20"/>
          <w:szCs w:val="20"/>
        </w:rPr>
        <w:t>творчестве</w:t>
      </w:r>
      <w:proofErr w:type="gramEnd"/>
      <w:r w:rsidRPr="00123371">
        <w:rPr>
          <w:rFonts w:ascii="Times New Roman" w:hAnsi="Times New Roman"/>
          <w:sz w:val="20"/>
          <w:szCs w:val="20"/>
        </w:rPr>
        <w:t xml:space="preserve"> какого поэта впервые была применена импрессионистическая манера изображения?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)Н</w:t>
      </w:r>
      <w:proofErr w:type="gramEnd"/>
      <w:r w:rsidRPr="00123371">
        <w:rPr>
          <w:rFonts w:ascii="Times New Roman" w:hAnsi="Times New Roman"/>
          <w:sz w:val="20"/>
          <w:szCs w:val="20"/>
        </w:rPr>
        <w:t>.А.Некрасов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В)А.А.Фет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)Ф</w:t>
      </w:r>
      <w:proofErr w:type="gramEnd"/>
      <w:r w:rsidRPr="00123371">
        <w:rPr>
          <w:rFonts w:ascii="Times New Roman" w:hAnsi="Times New Roman"/>
          <w:sz w:val="20"/>
          <w:szCs w:val="20"/>
        </w:rPr>
        <w:t>.И.Тютчев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Г)А.К.Толстой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3.Укажите автора и название произведения, в котором дан психологический отчет одного преступления?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)А</w:t>
      </w:r>
      <w:proofErr w:type="gramEnd"/>
      <w:r w:rsidRPr="00123371">
        <w:rPr>
          <w:rFonts w:ascii="Times New Roman" w:hAnsi="Times New Roman"/>
          <w:sz w:val="20"/>
          <w:szCs w:val="20"/>
        </w:rPr>
        <w:t>.Н.Островский «Гроза»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В)Л.Н.Толстой «Живой труп»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)Ф</w:t>
      </w:r>
      <w:proofErr w:type="gramEnd"/>
      <w:r w:rsidRPr="00123371">
        <w:rPr>
          <w:rFonts w:ascii="Times New Roman" w:hAnsi="Times New Roman"/>
          <w:sz w:val="20"/>
          <w:szCs w:val="20"/>
        </w:rPr>
        <w:t>.М.Достоевский «Преступление и наказание»</w:t>
      </w:r>
      <w:r w:rsidRPr="00123371">
        <w:rPr>
          <w:rFonts w:ascii="Times New Roman" w:hAnsi="Times New Roman"/>
          <w:sz w:val="20"/>
          <w:szCs w:val="20"/>
        </w:rPr>
        <w:tab/>
        <w:t>Г)Н.С.Лесков «Леди Макбет…»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4.Какой художественный прием использовал автор в данном отрывке: «Блажен незлобивый поэт,//В ком мало желчи, много чувства://Ему так искренен привет//Друзей спокойного искусства</w:t>
      </w:r>
      <w:proofErr w:type="gramStart"/>
      <w:r w:rsidRPr="00123371">
        <w:rPr>
          <w:rFonts w:ascii="Times New Roman" w:hAnsi="Times New Roman"/>
          <w:sz w:val="20"/>
          <w:szCs w:val="20"/>
        </w:rPr>
        <w:t>..»</w:t>
      </w:r>
      <w:proofErr w:type="gramEnd"/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)а</w:t>
      </w:r>
      <w:proofErr w:type="gramEnd"/>
      <w:r w:rsidRPr="00123371">
        <w:rPr>
          <w:rFonts w:ascii="Times New Roman" w:hAnsi="Times New Roman"/>
          <w:sz w:val="20"/>
          <w:szCs w:val="20"/>
        </w:rPr>
        <w:t>ллегория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В)антитеза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)м</w:t>
      </w:r>
      <w:proofErr w:type="gramEnd"/>
      <w:r w:rsidRPr="00123371">
        <w:rPr>
          <w:rFonts w:ascii="Times New Roman" w:hAnsi="Times New Roman"/>
          <w:sz w:val="20"/>
          <w:szCs w:val="20"/>
        </w:rPr>
        <w:t>етафора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Г)гипербола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5.Назовите основные критерии оценки личности в романе Л.Н.Толстого «Война и мир».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)г</w:t>
      </w:r>
      <w:proofErr w:type="gramEnd"/>
      <w:r w:rsidRPr="00123371">
        <w:rPr>
          <w:rFonts w:ascii="Times New Roman" w:hAnsi="Times New Roman"/>
          <w:sz w:val="20"/>
          <w:szCs w:val="20"/>
        </w:rPr>
        <w:t>ордость и самолюбие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В)естественность и нравственность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)б</w:t>
      </w:r>
      <w:proofErr w:type="gramEnd"/>
      <w:r w:rsidRPr="00123371">
        <w:rPr>
          <w:rFonts w:ascii="Times New Roman" w:hAnsi="Times New Roman"/>
          <w:sz w:val="20"/>
          <w:szCs w:val="20"/>
        </w:rPr>
        <w:t>лагородство и доброта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Г)щедрость и мужество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6.Кто из русских писателей был осужден на каторжные работы?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 xml:space="preserve">А) </w:t>
      </w:r>
      <w:proofErr w:type="spellStart"/>
      <w:r w:rsidRPr="00123371">
        <w:rPr>
          <w:rFonts w:ascii="Times New Roman" w:hAnsi="Times New Roman"/>
          <w:sz w:val="20"/>
          <w:szCs w:val="20"/>
        </w:rPr>
        <w:t>М.Е.Салтыков-Щедрин</w:t>
      </w:r>
      <w:proofErr w:type="spellEnd"/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 Ф.М.Достоевский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)А</w:t>
      </w:r>
      <w:proofErr w:type="gramEnd"/>
      <w:r w:rsidRPr="00123371">
        <w:rPr>
          <w:rFonts w:ascii="Times New Roman" w:hAnsi="Times New Roman"/>
          <w:sz w:val="20"/>
          <w:szCs w:val="20"/>
        </w:rPr>
        <w:t>.И.Герцен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 Н.А.Некрасов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7.Какой литературный тип изображен в образе Дикого (А.Н.Островский «Гроза»)?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)т</w:t>
      </w:r>
      <w:proofErr w:type="gramEnd"/>
      <w:r w:rsidRPr="00123371">
        <w:rPr>
          <w:rFonts w:ascii="Times New Roman" w:hAnsi="Times New Roman"/>
          <w:sz w:val="20"/>
          <w:szCs w:val="20"/>
        </w:rPr>
        <w:t>ип «маленького человека»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В)самодур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)т</w:t>
      </w:r>
      <w:proofErr w:type="gramEnd"/>
      <w:r w:rsidRPr="00123371">
        <w:rPr>
          <w:rFonts w:ascii="Times New Roman" w:hAnsi="Times New Roman"/>
          <w:sz w:val="20"/>
          <w:szCs w:val="20"/>
        </w:rPr>
        <w:t>ип «лишнего человека»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Г)романтический герой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 xml:space="preserve">8.В </w:t>
      </w:r>
      <w:proofErr w:type="gramStart"/>
      <w:r w:rsidRPr="00123371">
        <w:rPr>
          <w:rFonts w:ascii="Times New Roman" w:hAnsi="Times New Roman"/>
          <w:sz w:val="20"/>
          <w:szCs w:val="20"/>
        </w:rPr>
        <w:t>произведениях</w:t>
      </w:r>
      <w:proofErr w:type="gramEnd"/>
      <w:r w:rsidRPr="00123371">
        <w:rPr>
          <w:rFonts w:ascii="Times New Roman" w:hAnsi="Times New Roman"/>
          <w:sz w:val="20"/>
          <w:szCs w:val="20"/>
        </w:rPr>
        <w:t xml:space="preserve"> какого автора основными художественными приемами являются гипербола, фантастика, гр</w:t>
      </w:r>
      <w:r w:rsidRPr="00123371">
        <w:rPr>
          <w:rFonts w:ascii="Times New Roman" w:hAnsi="Times New Roman"/>
          <w:sz w:val="20"/>
          <w:szCs w:val="20"/>
        </w:rPr>
        <w:t>о</w:t>
      </w:r>
      <w:r w:rsidRPr="00123371">
        <w:rPr>
          <w:rFonts w:ascii="Times New Roman" w:hAnsi="Times New Roman"/>
          <w:sz w:val="20"/>
          <w:szCs w:val="20"/>
        </w:rPr>
        <w:t>теск?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А) И.А.Гончаров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 xml:space="preserve">В) </w:t>
      </w:r>
      <w:proofErr w:type="spellStart"/>
      <w:r w:rsidRPr="00123371">
        <w:rPr>
          <w:rFonts w:ascii="Times New Roman" w:hAnsi="Times New Roman"/>
          <w:sz w:val="20"/>
          <w:szCs w:val="20"/>
        </w:rPr>
        <w:t>М.Е.Салтыков-Щедрин</w:t>
      </w:r>
      <w:proofErr w:type="spellEnd"/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Б) Н.А.Некрасов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</w:t>
      </w:r>
      <w:proofErr w:type="gramStart"/>
      <w:r w:rsidRPr="00123371">
        <w:rPr>
          <w:rFonts w:ascii="Times New Roman" w:hAnsi="Times New Roman"/>
          <w:sz w:val="20"/>
          <w:szCs w:val="20"/>
        </w:rPr>
        <w:t>)А</w:t>
      </w:r>
      <w:proofErr w:type="gramEnd"/>
      <w:r w:rsidRPr="00123371">
        <w:rPr>
          <w:rFonts w:ascii="Times New Roman" w:hAnsi="Times New Roman"/>
          <w:sz w:val="20"/>
          <w:szCs w:val="20"/>
        </w:rPr>
        <w:t>.П.Чехов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 xml:space="preserve">9.Укажите, какую позицию занимает в романе </w:t>
      </w:r>
      <w:proofErr w:type="gramStart"/>
      <w:r w:rsidRPr="00123371">
        <w:rPr>
          <w:rFonts w:ascii="Times New Roman" w:hAnsi="Times New Roman"/>
          <w:sz w:val="20"/>
          <w:szCs w:val="20"/>
        </w:rPr>
        <w:t>–э</w:t>
      </w:r>
      <w:proofErr w:type="gramEnd"/>
      <w:r w:rsidRPr="00123371">
        <w:rPr>
          <w:rFonts w:ascii="Times New Roman" w:hAnsi="Times New Roman"/>
          <w:sz w:val="20"/>
          <w:szCs w:val="20"/>
        </w:rPr>
        <w:t>попее «Война и мир» автор.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)у</w:t>
      </w:r>
      <w:proofErr w:type="gramEnd"/>
      <w:r w:rsidRPr="00123371">
        <w:rPr>
          <w:rFonts w:ascii="Times New Roman" w:hAnsi="Times New Roman"/>
          <w:sz w:val="20"/>
          <w:szCs w:val="20"/>
        </w:rPr>
        <w:t>частник происходящих событий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)ч</w:t>
      </w:r>
      <w:proofErr w:type="gramEnd"/>
      <w:r w:rsidRPr="00123371">
        <w:rPr>
          <w:rFonts w:ascii="Times New Roman" w:hAnsi="Times New Roman"/>
          <w:sz w:val="20"/>
          <w:szCs w:val="20"/>
        </w:rPr>
        <w:t>еловек, глубоко переживающий и комментирующий описываемые события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В</w:t>
      </w:r>
      <w:proofErr w:type="gramStart"/>
      <w:r w:rsidRPr="00123371">
        <w:rPr>
          <w:rFonts w:ascii="Times New Roman" w:hAnsi="Times New Roman"/>
          <w:sz w:val="20"/>
          <w:szCs w:val="20"/>
        </w:rPr>
        <w:t>)б</w:t>
      </w:r>
      <w:proofErr w:type="gramEnd"/>
      <w:r w:rsidRPr="00123371">
        <w:rPr>
          <w:rFonts w:ascii="Times New Roman" w:hAnsi="Times New Roman"/>
          <w:sz w:val="20"/>
          <w:szCs w:val="20"/>
        </w:rPr>
        <w:t>есстрастный наблюдатель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Г</w:t>
      </w:r>
      <w:proofErr w:type="gramStart"/>
      <w:r w:rsidRPr="00123371">
        <w:rPr>
          <w:rFonts w:ascii="Times New Roman" w:hAnsi="Times New Roman"/>
          <w:sz w:val="20"/>
          <w:szCs w:val="20"/>
        </w:rPr>
        <w:t>)п</w:t>
      </w:r>
      <w:proofErr w:type="gramEnd"/>
      <w:r w:rsidRPr="00123371">
        <w:rPr>
          <w:rFonts w:ascii="Times New Roman" w:hAnsi="Times New Roman"/>
          <w:sz w:val="20"/>
          <w:szCs w:val="20"/>
        </w:rPr>
        <w:t>овествователь, прерывающий рассказ, чтобы поведать читателю о себе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10.Укажите название полка, в котором служил Николай Ростов (Л.Н.Толстой «Война и мир»).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)П</w:t>
      </w:r>
      <w:proofErr w:type="gramEnd"/>
      <w:r w:rsidRPr="00123371">
        <w:rPr>
          <w:rFonts w:ascii="Times New Roman" w:hAnsi="Times New Roman"/>
          <w:sz w:val="20"/>
          <w:szCs w:val="20"/>
        </w:rPr>
        <w:t>реображенский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В)Измайловский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</w:t>
      </w:r>
      <w:proofErr w:type="spellStart"/>
      <w:r w:rsidRPr="00123371">
        <w:rPr>
          <w:rFonts w:ascii="Times New Roman" w:hAnsi="Times New Roman"/>
          <w:sz w:val="20"/>
          <w:szCs w:val="20"/>
        </w:rPr>
        <w:t>П</w:t>
      </w:r>
      <w:proofErr w:type="gramEnd"/>
      <w:r w:rsidRPr="00123371">
        <w:rPr>
          <w:rFonts w:ascii="Times New Roman" w:hAnsi="Times New Roman"/>
          <w:sz w:val="20"/>
          <w:szCs w:val="20"/>
        </w:rPr>
        <w:t>авлоградский</w:t>
      </w:r>
      <w:proofErr w:type="spellEnd"/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Г)Семеновский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 xml:space="preserve">11.Какой род литературы стал господствующим во второй половине 19 </w:t>
      </w:r>
      <w:proofErr w:type="gramStart"/>
      <w:r w:rsidRPr="00123371">
        <w:rPr>
          <w:rFonts w:ascii="Times New Roman" w:hAnsi="Times New Roman"/>
          <w:sz w:val="20"/>
          <w:szCs w:val="20"/>
        </w:rPr>
        <w:t>в</w:t>
      </w:r>
      <w:proofErr w:type="gramEnd"/>
      <w:r w:rsidRPr="00123371">
        <w:rPr>
          <w:rFonts w:ascii="Times New Roman" w:hAnsi="Times New Roman"/>
          <w:sz w:val="20"/>
          <w:szCs w:val="20"/>
        </w:rPr>
        <w:t>.?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)л</w:t>
      </w:r>
      <w:proofErr w:type="gramEnd"/>
      <w:r w:rsidRPr="00123371">
        <w:rPr>
          <w:rFonts w:ascii="Times New Roman" w:hAnsi="Times New Roman"/>
          <w:sz w:val="20"/>
          <w:szCs w:val="20"/>
        </w:rPr>
        <w:t>ирика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В)эпос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)д</w:t>
      </w:r>
      <w:proofErr w:type="gramEnd"/>
      <w:r w:rsidRPr="00123371">
        <w:rPr>
          <w:rFonts w:ascii="Times New Roman" w:hAnsi="Times New Roman"/>
          <w:sz w:val="20"/>
          <w:szCs w:val="20"/>
        </w:rPr>
        <w:t>рама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</w:t>
      </w:r>
      <w:proofErr w:type="spellStart"/>
      <w:r w:rsidRPr="00123371">
        <w:rPr>
          <w:rFonts w:ascii="Times New Roman" w:hAnsi="Times New Roman"/>
          <w:sz w:val="20"/>
          <w:szCs w:val="20"/>
        </w:rPr>
        <w:t>лиро-эпика</w:t>
      </w:r>
      <w:proofErr w:type="spellEnd"/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12.Укажите, кто из русских писателей говорил о необходимости «по капле выдавить из себя раба».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)И</w:t>
      </w:r>
      <w:proofErr w:type="gramEnd"/>
      <w:r w:rsidRPr="00123371">
        <w:rPr>
          <w:rFonts w:ascii="Times New Roman" w:hAnsi="Times New Roman"/>
          <w:sz w:val="20"/>
          <w:szCs w:val="20"/>
        </w:rPr>
        <w:t>.А.Гончаров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В)Л.Н.Толстой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)А</w:t>
      </w:r>
      <w:proofErr w:type="gramEnd"/>
      <w:r w:rsidRPr="00123371">
        <w:rPr>
          <w:rFonts w:ascii="Times New Roman" w:hAnsi="Times New Roman"/>
          <w:sz w:val="20"/>
          <w:szCs w:val="20"/>
        </w:rPr>
        <w:t>.П.Чехов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Г)Ф.М.Достоевский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 xml:space="preserve">13. В </w:t>
      </w:r>
      <w:proofErr w:type="gramStart"/>
      <w:r w:rsidRPr="00123371">
        <w:rPr>
          <w:rFonts w:ascii="Times New Roman" w:hAnsi="Times New Roman"/>
          <w:sz w:val="20"/>
          <w:szCs w:val="20"/>
        </w:rPr>
        <w:t>произведении</w:t>
      </w:r>
      <w:proofErr w:type="gramEnd"/>
      <w:r w:rsidRPr="00123371">
        <w:rPr>
          <w:rFonts w:ascii="Times New Roman" w:hAnsi="Times New Roman"/>
          <w:sz w:val="20"/>
          <w:szCs w:val="20"/>
        </w:rPr>
        <w:t xml:space="preserve"> какого писателя впервые показан тип «маленького человека»?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)С</w:t>
      </w:r>
      <w:proofErr w:type="gramEnd"/>
      <w:r w:rsidRPr="00123371">
        <w:rPr>
          <w:rFonts w:ascii="Times New Roman" w:hAnsi="Times New Roman"/>
          <w:sz w:val="20"/>
          <w:szCs w:val="20"/>
        </w:rPr>
        <w:t xml:space="preserve">амсон </w:t>
      </w:r>
      <w:proofErr w:type="spellStart"/>
      <w:r w:rsidRPr="00123371">
        <w:rPr>
          <w:rFonts w:ascii="Times New Roman" w:hAnsi="Times New Roman"/>
          <w:sz w:val="20"/>
          <w:szCs w:val="20"/>
        </w:rPr>
        <w:t>Вырин</w:t>
      </w:r>
      <w:proofErr w:type="spellEnd"/>
      <w:r w:rsidRPr="00123371">
        <w:rPr>
          <w:rFonts w:ascii="Times New Roman" w:hAnsi="Times New Roman"/>
          <w:sz w:val="20"/>
          <w:szCs w:val="20"/>
        </w:rPr>
        <w:t xml:space="preserve"> в «Станционном смотрителе» А.С.Пушкина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)А</w:t>
      </w:r>
      <w:proofErr w:type="gramEnd"/>
      <w:r w:rsidRPr="00123371">
        <w:rPr>
          <w:rFonts w:ascii="Times New Roman" w:hAnsi="Times New Roman"/>
          <w:sz w:val="20"/>
          <w:szCs w:val="20"/>
        </w:rPr>
        <w:t>какий Акакиевич в «Шинели» Н.В.Гоголя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В</w:t>
      </w:r>
      <w:proofErr w:type="gramStart"/>
      <w:r w:rsidRPr="00123371">
        <w:rPr>
          <w:rFonts w:ascii="Times New Roman" w:hAnsi="Times New Roman"/>
          <w:sz w:val="20"/>
          <w:szCs w:val="20"/>
        </w:rPr>
        <w:t>)М</w:t>
      </w:r>
      <w:proofErr w:type="gramEnd"/>
      <w:r w:rsidRPr="00123371">
        <w:rPr>
          <w:rFonts w:ascii="Times New Roman" w:hAnsi="Times New Roman"/>
          <w:sz w:val="20"/>
          <w:szCs w:val="20"/>
        </w:rPr>
        <w:t xml:space="preserve">аксим </w:t>
      </w:r>
      <w:proofErr w:type="spellStart"/>
      <w:r w:rsidRPr="00123371">
        <w:rPr>
          <w:rFonts w:ascii="Times New Roman" w:hAnsi="Times New Roman"/>
          <w:sz w:val="20"/>
          <w:szCs w:val="20"/>
        </w:rPr>
        <w:t>Максимыч</w:t>
      </w:r>
      <w:proofErr w:type="spellEnd"/>
      <w:r w:rsidRPr="00123371">
        <w:rPr>
          <w:rFonts w:ascii="Times New Roman" w:hAnsi="Times New Roman"/>
          <w:sz w:val="20"/>
          <w:szCs w:val="20"/>
        </w:rPr>
        <w:t xml:space="preserve"> в «Герое нашего времени» М.Ю.Лермонтова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lastRenderedPageBreak/>
        <w:t>Г</w:t>
      </w:r>
      <w:proofErr w:type="gramStart"/>
      <w:r w:rsidRPr="00123371">
        <w:rPr>
          <w:rFonts w:ascii="Times New Roman" w:hAnsi="Times New Roman"/>
          <w:sz w:val="20"/>
          <w:szCs w:val="20"/>
        </w:rPr>
        <w:t>)к</w:t>
      </w:r>
      <w:proofErr w:type="gramEnd"/>
      <w:r w:rsidRPr="00123371">
        <w:rPr>
          <w:rFonts w:ascii="Times New Roman" w:hAnsi="Times New Roman"/>
          <w:sz w:val="20"/>
          <w:szCs w:val="20"/>
        </w:rPr>
        <w:t>апитан Тушин в «Войне и мир» Л.Н.Толстого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14.Агафья Пшеницына – это героиня: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)р</w:t>
      </w:r>
      <w:proofErr w:type="gramEnd"/>
      <w:r w:rsidRPr="00123371">
        <w:rPr>
          <w:rFonts w:ascii="Times New Roman" w:hAnsi="Times New Roman"/>
          <w:sz w:val="20"/>
          <w:szCs w:val="20"/>
        </w:rPr>
        <w:t>омана И.С.Тургенева «Отцы и дети»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)р</w:t>
      </w:r>
      <w:proofErr w:type="gramEnd"/>
      <w:r w:rsidRPr="00123371">
        <w:rPr>
          <w:rFonts w:ascii="Times New Roman" w:hAnsi="Times New Roman"/>
          <w:sz w:val="20"/>
          <w:szCs w:val="20"/>
        </w:rPr>
        <w:t>омана Ф.М.Достоевского «Преступление и наказание»</w:t>
      </w:r>
      <w:r w:rsidRPr="00123371">
        <w:rPr>
          <w:rFonts w:ascii="Times New Roman" w:hAnsi="Times New Roman"/>
          <w:sz w:val="20"/>
          <w:szCs w:val="20"/>
        </w:rPr>
        <w:tab/>
        <w:t>Г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В</w:t>
      </w:r>
      <w:proofErr w:type="gramStart"/>
      <w:r w:rsidRPr="00123371">
        <w:rPr>
          <w:rFonts w:ascii="Times New Roman" w:hAnsi="Times New Roman"/>
          <w:sz w:val="20"/>
          <w:szCs w:val="20"/>
        </w:rPr>
        <w:t>)р</w:t>
      </w:r>
      <w:proofErr w:type="gramEnd"/>
      <w:r w:rsidRPr="00123371">
        <w:rPr>
          <w:rFonts w:ascii="Times New Roman" w:hAnsi="Times New Roman"/>
          <w:sz w:val="20"/>
          <w:szCs w:val="20"/>
        </w:rPr>
        <w:t>омана И.А.Гончарова «Обломов»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Г</w:t>
      </w:r>
      <w:proofErr w:type="gramStart"/>
      <w:r w:rsidRPr="00123371">
        <w:rPr>
          <w:rFonts w:ascii="Times New Roman" w:hAnsi="Times New Roman"/>
          <w:sz w:val="20"/>
          <w:szCs w:val="20"/>
        </w:rPr>
        <w:t>)р</w:t>
      </w:r>
      <w:proofErr w:type="gramEnd"/>
      <w:r w:rsidRPr="00123371">
        <w:rPr>
          <w:rFonts w:ascii="Times New Roman" w:hAnsi="Times New Roman"/>
          <w:sz w:val="20"/>
          <w:szCs w:val="20"/>
        </w:rPr>
        <w:t>омана Л.Н.Толстого «Война и мир»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15.Кто является автором следующих строк «Умом Россию не понять, //Аршином общим не измерить://У ней особенная стат</w:t>
      </w:r>
      <w:proofErr w:type="gramStart"/>
      <w:r w:rsidRPr="00123371">
        <w:rPr>
          <w:rFonts w:ascii="Times New Roman" w:hAnsi="Times New Roman"/>
          <w:sz w:val="20"/>
          <w:szCs w:val="20"/>
        </w:rPr>
        <w:t>ь-</w:t>
      </w:r>
      <w:proofErr w:type="gramEnd"/>
      <w:r w:rsidRPr="00123371">
        <w:rPr>
          <w:rFonts w:ascii="Times New Roman" w:hAnsi="Times New Roman"/>
          <w:sz w:val="20"/>
          <w:szCs w:val="20"/>
        </w:rPr>
        <w:t>//В Россию можно только верить»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)А</w:t>
      </w:r>
      <w:proofErr w:type="gramEnd"/>
      <w:r w:rsidRPr="00123371">
        <w:rPr>
          <w:rFonts w:ascii="Times New Roman" w:hAnsi="Times New Roman"/>
          <w:sz w:val="20"/>
          <w:szCs w:val="20"/>
        </w:rPr>
        <w:t>.С.Пушкин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В)Ф.И.Тютчев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)Н</w:t>
      </w:r>
      <w:proofErr w:type="gramEnd"/>
      <w:r w:rsidRPr="00123371">
        <w:rPr>
          <w:rFonts w:ascii="Times New Roman" w:hAnsi="Times New Roman"/>
          <w:sz w:val="20"/>
          <w:szCs w:val="20"/>
        </w:rPr>
        <w:t>.А.Некрасов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Г)А.А.Фет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16.Кто из героев романа Ф.М.Достоевского задавался вопросом «Тварь ли я дрожащая или право имею»?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)С</w:t>
      </w:r>
      <w:proofErr w:type="gramEnd"/>
      <w:r w:rsidRPr="00123371">
        <w:rPr>
          <w:rFonts w:ascii="Times New Roman" w:hAnsi="Times New Roman"/>
          <w:sz w:val="20"/>
          <w:szCs w:val="20"/>
        </w:rPr>
        <w:t>оня Мармеладова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В)Р.Раскольников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)П</w:t>
      </w:r>
      <w:proofErr w:type="gramEnd"/>
      <w:r w:rsidRPr="00123371">
        <w:rPr>
          <w:rFonts w:ascii="Times New Roman" w:hAnsi="Times New Roman"/>
          <w:sz w:val="20"/>
          <w:szCs w:val="20"/>
        </w:rPr>
        <w:t>етр Лужин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</w:t>
      </w:r>
      <w:proofErr w:type="spellStart"/>
      <w:r w:rsidRPr="00123371">
        <w:rPr>
          <w:rFonts w:ascii="Times New Roman" w:hAnsi="Times New Roman"/>
          <w:sz w:val="20"/>
          <w:szCs w:val="20"/>
        </w:rPr>
        <w:t>Лебезятников</w:t>
      </w:r>
      <w:proofErr w:type="spellEnd"/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17. Укажите, кому из русских поэтов принадлежит стихотворение «Я встретил вас – и все былое…»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)Н</w:t>
      </w:r>
      <w:proofErr w:type="gramEnd"/>
      <w:r w:rsidRPr="00123371">
        <w:rPr>
          <w:rFonts w:ascii="Times New Roman" w:hAnsi="Times New Roman"/>
          <w:sz w:val="20"/>
          <w:szCs w:val="20"/>
        </w:rPr>
        <w:t>.А.Некрасов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В)Ф.И.Тютчев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)А</w:t>
      </w:r>
      <w:proofErr w:type="gramEnd"/>
      <w:r w:rsidRPr="00123371">
        <w:rPr>
          <w:rFonts w:ascii="Times New Roman" w:hAnsi="Times New Roman"/>
          <w:sz w:val="20"/>
          <w:szCs w:val="20"/>
        </w:rPr>
        <w:t>.С.Пушкин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Г)А.А.Фет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18.Назовите «счастливого» человека в поэме Н.А.Некрасова «Кому на Руси жить хорошо».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)С</w:t>
      </w:r>
      <w:proofErr w:type="gramEnd"/>
      <w:r w:rsidRPr="00123371">
        <w:rPr>
          <w:rFonts w:ascii="Times New Roman" w:hAnsi="Times New Roman"/>
          <w:sz w:val="20"/>
          <w:szCs w:val="20"/>
        </w:rPr>
        <w:t>авелий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В)Матрена Корчагина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)Г</w:t>
      </w:r>
      <w:proofErr w:type="gramEnd"/>
      <w:r w:rsidRPr="00123371">
        <w:rPr>
          <w:rFonts w:ascii="Times New Roman" w:hAnsi="Times New Roman"/>
          <w:sz w:val="20"/>
          <w:szCs w:val="20"/>
        </w:rPr>
        <w:t xml:space="preserve">ригорий </w:t>
      </w:r>
      <w:proofErr w:type="spellStart"/>
      <w:r w:rsidRPr="00123371">
        <w:rPr>
          <w:rFonts w:ascii="Times New Roman" w:hAnsi="Times New Roman"/>
          <w:sz w:val="20"/>
          <w:szCs w:val="20"/>
        </w:rPr>
        <w:t>Добросклонов</w:t>
      </w:r>
      <w:proofErr w:type="spellEnd"/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</w:t>
      </w:r>
      <w:proofErr w:type="spellStart"/>
      <w:r w:rsidRPr="00123371">
        <w:rPr>
          <w:rFonts w:ascii="Times New Roman" w:hAnsi="Times New Roman"/>
          <w:sz w:val="20"/>
          <w:szCs w:val="20"/>
        </w:rPr>
        <w:t>Ермил</w:t>
      </w:r>
      <w:proofErr w:type="spellEnd"/>
      <w:r w:rsidRPr="0012337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23371">
        <w:rPr>
          <w:rFonts w:ascii="Times New Roman" w:hAnsi="Times New Roman"/>
          <w:sz w:val="20"/>
          <w:szCs w:val="20"/>
        </w:rPr>
        <w:t>Гирин</w:t>
      </w:r>
      <w:proofErr w:type="spellEnd"/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19.Укажите, что преподавал учитель Беликов, персонаж рассказа «Человек в футляре» А.П.Чехова.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)г</w:t>
      </w:r>
      <w:proofErr w:type="gramEnd"/>
      <w:r w:rsidRPr="00123371">
        <w:rPr>
          <w:rFonts w:ascii="Times New Roman" w:hAnsi="Times New Roman"/>
          <w:sz w:val="20"/>
          <w:szCs w:val="20"/>
        </w:rPr>
        <w:t>еография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В)словесность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)г</w:t>
      </w:r>
      <w:proofErr w:type="gramEnd"/>
      <w:r w:rsidRPr="00123371">
        <w:rPr>
          <w:rFonts w:ascii="Times New Roman" w:hAnsi="Times New Roman"/>
          <w:sz w:val="20"/>
          <w:szCs w:val="20"/>
        </w:rPr>
        <w:t>реческий язык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Г)закон Божий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20.В романе «Война и мир» есть положительные герои, достигшие вершины нравственного и духовного разв</w:t>
      </w:r>
      <w:r w:rsidRPr="00123371">
        <w:rPr>
          <w:rFonts w:ascii="Times New Roman" w:hAnsi="Times New Roman"/>
          <w:sz w:val="20"/>
          <w:szCs w:val="20"/>
        </w:rPr>
        <w:t>и</w:t>
      </w:r>
      <w:r w:rsidRPr="00123371">
        <w:rPr>
          <w:rFonts w:ascii="Times New Roman" w:hAnsi="Times New Roman"/>
          <w:sz w:val="20"/>
          <w:szCs w:val="20"/>
        </w:rPr>
        <w:t>тия. Один из них – Кутузов, другой – это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)П</w:t>
      </w:r>
      <w:proofErr w:type="gramEnd"/>
      <w:r w:rsidRPr="00123371">
        <w:rPr>
          <w:rFonts w:ascii="Times New Roman" w:hAnsi="Times New Roman"/>
          <w:sz w:val="20"/>
          <w:szCs w:val="20"/>
        </w:rPr>
        <w:t>ьер Безухов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В)Андрей Болконский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)П</w:t>
      </w:r>
      <w:proofErr w:type="gramEnd"/>
      <w:r w:rsidRPr="00123371">
        <w:rPr>
          <w:rFonts w:ascii="Times New Roman" w:hAnsi="Times New Roman"/>
          <w:sz w:val="20"/>
          <w:szCs w:val="20"/>
        </w:rPr>
        <w:t>латон Каратаев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Г)Василий Денисов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21.Какие просчеты совершил Раскольников (Ф.М.Достоевский «Преступление и наказание») во время убийства старухи?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)з</w:t>
      </w:r>
      <w:proofErr w:type="gramEnd"/>
      <w:r w:rsidRPr="00123371">
        <w:rPr>
          <w:rFonts w:ascii="Times New Roman" w:hAnsi="Times New Roman"/>
          <w:sz w:val="20"/>
          <w:szCs w:val="20"/>
        </w:rPr>
        <w:t>абыл закрыть дверь квартиры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В)оставил шляпу на месте преступления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)з</w:t>
      </w:r>
      <w:proofErr w:type="gramEnd"/>
      <w:r w:rsidRPr="00123371">
        <w:rPr>
          <w:rFonts w:ascii="Times New Roman" w:hAnsi="Times New Roman"/>
          <w:sz w:val="20"/>
          <w:szCs w:val="20"/>
        </w:rPr>
        <w:t>абыл взять орудие преступления</w:t>
      </w:r>
      <w:r w:rsidRPr="00123371">
        <w:rPr>
          <w:rFonts w:ascii="Times New Roman" w:hAnsi="Times New Roman"/>
          <w:sz w:val="20"/>
          <w:szCs w:val="20"/>
        </w:rPr>
        <w:tab/>
        <w:t>Г)испачкался в крови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22.Жанровое определение «роман-эпопея» означает: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)р</w:t>
      </w:r>
      <w:proofErr w:type="gramEnd"/>
      <w:r w:rsidRPr="00123371">
        <w:rPr>
          <w:rFonts w:ascii="Times New Roman" w:hAnsi="Times New Roman"/>
          <w:sz w:val="20"/>
          <w:szCs w:val="20"/>
        </w:rPr>
        <w:t>оман об идейно-нравственных исканиях личности, сопряженных с судьбой нации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)р</w:t>
      </w:r>
      <w:proofErr w:type="gramEnd"/>
      <w:r w:rsidRPr="00123371">
        <w:rPr>
          <w:rFonts w:ascii="Times New Roman" w:hAnsi="Times New Roman"/>
          <w:sz w:val="20"/>
          <w:szCs w:val="20"/>
        </w:rPr>
        <w:t>оман, в котором не один, а несколько центральных героев, а среди других персонажей есть исторические лица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В</w:t>
      </w:r>
      <w:proofErr w:type="gramStart"/>
      <w:r w:rsidRPr="00123371">
        <w:rPr>
          <w:rFonts w:ascii="Times New Roman" w:hAnsi="Times New Roman"/>
          <w:sz w:val="20"/>
          <w:szCs w:val="20"/>
        </w:rPr>
        <w:t>)р</w:t>
      </w:r>
      <w:proofErr w:type="gramEnd"/>
      <w:r w:rsidRPr="00123371">
        <w:rPr>
          <w:rFonts w:ascii="Times New Roman" w:hAnsi="Times New Roman"/>
          <w:sz w:val="20"/>
          <w:szCs w:val="20"/>
        </w:rPr>
        <w:t>оман, посвященный историческому событию, влияющему на судьбу страны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 xml:space="preserve">23.Переломный момент в жизни Ивана </w:t>
      </w:r>
      <w:proofErr w:type="spellStart"/>
      <w:r w:rsidRPr="00123371">
        <w:rPr>
          <w:rFonts w:ascii="Times New Roman" w:hAnsi="Times New Roman"/>
          <w:sz w:val="20"/>
          <w:szCs w:val="20"/>
        </w:rPr>
        <w:t>Флягина</w:t>
      </w:r>
      <w:proofErr w:type="spellEnd"/>
      <w:r w:rsidRPr="00123371">
        <w:rPr>
          <w:rFonts w:ascii="Times New Roman" w:hAnsi="Times New Roman"/>
          <w:sz w:val="20"/>
          <w:szCs w:val="20"/>
        </w:rPr>
        <w:t xml:space="preserve"> (Н.С.Лесков «Очарованный странник») наступает, когда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)о</w:t>
      </w:r>
      <w:proofErr w:type="gramEnd"/>
      <w:r w:rsidRPr="00123371">
        <w:rPr>
          <w:rFonts w:ascii="Times New Roman" w:hAnsi="Times New Roman"/>
          <w:sz w:val="20"/>
          <w:szCs w:val="20"/>
        </w:rPr>
        <w:t>н осознает себя великим грешником и хочет искупить вину страданием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)о</w:t>
      </w:r>
      <w:proofErr w:type="gramEnd"/>
      <w:r w:rsidRPr="00123371">
        <w:rPr>
          <w:rFonts w:ascii="Times New Roman" w:hAnsi="Times New Roman"/>
          <w:sz w:val="20"/>
          <w:szCs w:val="20"/>
        </w:rPr>
        <w:t>н отказывается от веры и перестает молиться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В</w:t>
      </w:r>
      <w:proofErr w:type="gramStart"/>
      <w:r w:rsidRPr="00123371">
        <w:rPr>
          <w:rFonts w:ascii="Times New Roman" w:hAnsi="Times New Roman"/>
          <w:sz w:val="20"/>
          <w:szCs w:val="20"/>
        </w:rPr>
        <w:t>)п</w:t>
      </w:r>
      <w:proofErr w:type="gramEnd"/>
      <w:r w:rsidRPr="00123371">
        <w:rPr>
          <w:rFonts w:ascii="Times New Roman" w:hAnsi="Times New Roman"/>
          <w:sz w:val="20"/>
          <w:szCs w:val="20"/>
        </w:rPr>
        <w:t>о его вине погибает человек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24.Не имеет отношения к рассказу «Человек в футляре» А.П.Чехова следующий персонаж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)Г</w:t>
      </w:r>
      <w:proofErr w:type="gramEnd"/>
      <w:r w:rsidRPr="00123371">
        <w:rPr>
          <w:rFonts w:ascii="Times New Roman" w:hAnsi="Times New Roman"/>
          <w:sz w:val="20"/>
          <w:szCs w:val="20"/>
        </w:rPr>
        <w:t>уров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В)Коваленко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</w:t>
      </w:r>
      <w:proofErr w:type="spellStart"/>
      <w:r w:rsidRPr="00123371">
        <w:rPr>
          <w:rFonts w:ascii="Times New Roman" w:hAnsi="Times New Roman"/>
          <w:sz w:val="20"/>
          <w:szCs w:val="20"/>
        </w:rPr>
        <w:t>Б</w:t>
      </w:r>
      <w:proofErr w:type="gramEnd"/>
      <w:r w:rsidRPr="00123371">
        <w:rPr>
          <w:rFonts w:ascii="Times New Roman" w:hAnsi="Times New Roman"/>
          <w:sz w:val="20"/>
          <w:szCs w:val="20"/>
        </w:rPr>
        <w:t>уркин</w:t>
      </w:r>
      <w:proofErr w:type="spellEnd"/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Г)Беликов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b/>
          <w:sz w:val="20"/>
          <w:szCs w:val="20"/>
        </w:rPr>
        <w:t>Вариант – 3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 xml:space="preserve">1.Укажите, с чем связаны изменения в характере </w:t>
      </w:r>
      <w:proofErr w:type="spellStart"/>
      <w:r w:rsidRPr="00123371">
        <w:rPr>
          <w:rFonts w:ascii="Times New Roman" w:hAnsi="Times New Roman"/>
          <w:sz w:val="20"/>
          <w:szCs w:val="20"/>
        </w:rPr>
        <w:t>Д.И.Старцева</w:t>
      </w:r>
      <w:proofErr w:type="spellEnd"/>
      <w:r w:rsidRPr="00123371">
        <w:rPr>
          <w:rFonts w:ascii="Times New Roman" w:hAnsi="Times New Roman"/>
          <w:sz w:val="20"/>
          <w:szCs w:val="20"/>
        </w:rPr>
        <w:t xml:space="preserve"> (А.П.Чехов «</w:t>
      </w:r>
      <w:proofErr w:type="spellStart"/>
      <w:r w:rsidRPr="00123371">
        <w:rPr>
          <w:rFonts w:ascii="Times New Roman" w:hAnsi="Times New Roman"/>
          <w:sz w:val="20"/>
          <w:szCs w:val="20"/>
        </w:rPr>
        <w:t>Ионыч</w:t>
      </w:r>
      <w:proofErr w:type="spellEnd"/>
      <w:r w:rsidRPr="00123371">
        <w:rPr>
          <w:rFonts w:ascii="Times New Roman" w:hAnsi="Times New Roman"/>
          <w:sz w:val="20"/>
          <w:szCs w:val="20"/>
        </w:rPr>
        <w:t>»).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)в</w:t>
      </w:r>
      <w:proofErr w:type="gramEnd"/>
      <w:r w:rsidRPr="00123371">
        <w:rPr>
          <w:rFonts w:ascii="Times New Roman" w:hAnsi="Times New Roman"/>
          <w:sz w:val="20"/>
          <w:szCs w:val="20"/>
        </w:rPr>
        <w:t>лияние его невесты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В)влияние среды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)в</w:t>
      </w:r>
      <w:proofErr w:type="gramEnd"/>
      <w:r w:rsidRPr="00123371">
        <w:rPr>
          <w:rFonts w:ascii="Times New Roman" w:hAnsi="Times New Roman"/>
          <w:sz w:val="20"/>
          <w:szCs w:val="20"/>
        </w:rPr>
        <w:t>оздействие родителей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Г)профессия врача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2.Укажите, к какому литературному направлению следует отнести роман-эпопею Л.Н.Толстого «Война и мир».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)р</w:t>
      </w:r>
      <w:proofErr w:type="gramEnd"/>
      <w:r w:rsidRPr="00123371">
        <w:rPr>
          <w:rFonts w:ascii="Times New Roman" w:hAnsi="Times New Roman"/>
          <w:sz w:val="20"/>
          <w:szCs w:val="20"/>
        </w:rPr>
        <w:t>омантизм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В)классицизм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)с</w:t>
      </w:r>
      <w:proofErr w:type="gramEnd"/>
      <w:r w:rsidRPr="00123371">
        <w:rPr>
          <w:rFonts w:ascii="Times New Roman" w:hAnsi="Times New Roman"/>
          <w:sz w:val="20"/>
          <w:szCs w:val="20"/>
        </w:rPr>
        <w:t>ентиментализм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Г)реализм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3.Укажите произведение А.П.Чехова, которое является лирической комедией.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А) «Человек в футляре»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 «Медведь»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Б) «Чайка»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 «Дама с собачкой»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4.Укажите, кому из писателей принадлежит высказывание «Нет величия там, где нет простоты, добра и правды».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 xml:space="preserve">А) </w:t>
      </w:r>
      <w:proofErr w:type="spellStart"/>
      <w:r w:rsidRPr="00123371">
        <w:rPr>
          <w:rFonts w:ascii="Times New Roman" w:hAnsi="Times New Roman"/>
          <w:sz w:val="20"/>
          <w:szCs w:val="20"/>
        </w:rPr>
        <w:t>М.Е.Салтыков-Щедрин</w:t>
      </w:r>
      <w:proofErr w:type="spellEnd"/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 Л.Н.Толстой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Б) Ф.М.Достоевский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 А.П.Чехов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5.Укажите, где происходит основное действие романа И.А.Гончарова «Обломов».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)П</w:t>
      </w:r>
      <w:proofErr w:type="gramEnd"/>
      <w:r w:rsidRPr="00123371">
        <w:rPr>
          <w:rFonts w:ascii="Times New Roman" w:hAnsi="Times New Roman"/>
          <w:sz w:val="20"/>
          <w:szCs w:val="20"/>
        </w:rPr>
        <w:t>етербург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В)город NN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)М</w:t>
      </w:r>
      <w:proofErr w:type="gramEnd"/>
      <w:r w:rsidRPr="00123371">
        <w:rPr>
          <w:rFonts w:ascii="Times New Roman" w:hAnsi="Times New Roman"/>
          <w:sz w:val="20"/>
          <w:szCs w:val="20"/>
        </w:rPr>
        <w:t>осква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Г)тульское имение Обломова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6.Кого из героев романа «Преступление и наказание» тревожат сновидения?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</w:t>
      </w:r>
      <w:proofErr w:type="spellStart"/>
      <w:r w:rsidRPr="00123371">
        <w:rPr>
          <w:rFonts w:ascii="Times New Roman" w:hAnsi="Times New Roman"/>
          <w:sz w:val="20"/>
          <w:szCs w:val="20"/>
        </w:rPr>
        <w:t>Л</w:t>
      </w:r>
      <w:proofErr w:type="gramEnd"/>
      <w:r w:rsidRPr="00123371">
        <w:rPr>
          <w:rFonts w:ascii="Times New Roman" w:hAnsi="Times New Roman"/>
          <w:sz w:val="20"/>
          <w:szCs w:val="20"/>
        </w:rPr>
        <w:t>ебезятников</w:t>
      </w:r>
      <w:proofErr w:type="spellEnd"/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В)Лужин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)С</w:t>
      </w:r>
      <w:proofErr w:type="gramEnd"/>
      <w:r w:rsidRPr="00123371">
        <w:rPr>
          <w:rFonts w:ascii="Times New Roman" w:hAnsi="Times New Roman"/>
          <w:sz w:val="20"/>
          <w:szCs w:val="20"/>
        </w:rPr>
        <w:t>оня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</w:t>
      </w:r>
      <w:proofErr w:type="spellStart"/>
      <w:r w:rsidRPr="00123371">
        <w:rPr>
          <w:rFonts w:ascii="Times New Roman" w:hAnsi="Times New Roman"/>
          <w:sz w:val="20"/>
          <w:szCs w:val="20"/>
        </w:rPr>
        <w:t>Свидригайлов</w:t>
      </w:r>
      <w:proofErr w:type="spellEnd"/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7.Какому персонажу чеховского рассказа принадлежит следующая реплика «Малороссийский язык своею не</w:t>
      </w:r>
      <w:r w:rsidRPr="00123371">
        <w:rPr>
          <w:rFonts w:ascii="Times New Roman" w:hAnsi="Times New Roman"/>
          <w:sz w:val="20"/>
          <w:szCs w:val="20"/>
        </w:rPr>
        <w:t>ж</w:t>
      </w:r>
      <w:r w:rsidRPr="00123371">
        <w:rPr>
          <w:rFonts w:ascii="Times New Roman" w:hAnsi="Times New Roman"/>
          <w:sz w:val="20"/>
          <w:szCs w:val="20"/>
        </w:rPr>
        <w:t>ностью и приятною звучностью напоминает древнегреческий»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)Б</w:t>
      </w:r>
      <w:proofErr w:type="gramEnd"/>
      <w:r w:rsidRPr="00123371">
        <w:rPr>
          <w:rFonts w:ascii="Times New Roman" w:hAnsi="Times New Roman"/>
          <w:sz w:val="20"/>
          <w:szCs w:val="20"/>
        </w:rPr>
        <w:t>еликов («Человек в футляре»)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В)Очумелов («Хамелеон»)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)Т</w:t>
      </w:r>
      <w:proofErr w:type="gramEnd"/>
      <w:r w:rsidRPr="00123371">
        <w:rPr>
          <w:rFonts w:ascii="Times New Roman" w:hAnsi="Times New Roman"/>
          <w:sz w:val="20"/>
          <w:szCs w:val="20"/>
        </w:rPr>
        <w:t>уркин («</w:t>
      </w:r>
      <w:proofErr w:type="spellStart"/>
      <w:r w:rsidRPr="00123371">
        <w:rPr>
          <w:rFonts w:ascii="Times New Roman" w:hAnsi="Times New Roman"/>
          <w:sz w:val="20"/>
          <w:szCs w:val="20"/>
        </w:rPr>
        <w:t>Ионыч</w:t>
      </w:r>
      <w:proofErr w:type="spellEnd"/>
      <w:r w:rsidRPr="00123371">
        <w:rPr>
          <w:rFonts w:ascii="Times New Roman" w:hAnsi="Times New Roman"/>
          <w:sz w:val="20"/>
          <w:szCs w:val="20"/>
        </w:rPr>
        <w:t>»)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 xml:space="preserve">Г)Ипполит </w:t>
      </w:r>
      <w:proofErr w:type="spellStart"/>
      <w:r w:rsidRPr="00123371">
        <w:rPr>
          <w:rFonts w:ascii="Times New Roman" w:hAnsi="Times New Roman"/>
          <w:sz w:val="20"/>
          <w:szCs w:val="20"/>
        </w:rPr>
        <w:t>Ипполитыч</w:t>
      </w:r>
      <w:proofErr w:type="spellEnd"/>
      <w:r w:rsidRPr="00123371">
        <w:rPr>
          <w:rFonts w:ascii="Times New Roman" w:hAnsi="Times New Roman"/>
          <w:sz w:val="20"/>
          <w:szCs w:val="20"/>
        </w:rPr>
        <w:t xml:space="preserve"> («Учитель словесности»)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8.Назовите имя писателя, который был артиллерийским офицером и принимал участие в обороне Севастополя в 1854 году.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lastRenderedPageBreak/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)И</w:t>
      </w:r>
      <w:proofErr w:type="gramEnd"/>
      <w:r w:rsidRPr="00123371">
        <w:rPr>
          <w:rFonts w:ascii="Times New Roman" w:hAnsi="Times New Roman"/>
          <w:sz w:val="20"/>
          <w:szCs w:val="20"/>
        </w:rPr>
        <w:t>.А.Гончаров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В)Ф.М.Достоевский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)Л</w:t>
      </w:r>
      <w:proofErr w:type="gramEnd"/>
      <w:r w:rsidRPr="00123371">
        <w:rPr>
          <w:rFonts w:ascii="Times New Roman" w:hAnsi="Times New Roman"/>
          <w:sz w:val="20"/>
          <w:szCs w:val="20"/>
        </w:rPr>
        <w:t>.Н.Толстой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Г)И.С.Тургенев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9.Укажите второе название гоголевского направления в литературе.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)ч</w:t>
      </w:r>
      <w:proofErr w:type="gramEnd"/>
      <w:r w:rsidRPr="00123371">
        <w:rPr>
          <w:rFonts w:ascii="Times New Roman" w:hAnsi="Times New Roman"/>
          <w:sz w:val="20"/>
          <w:szCs w:val="20"/>
        </w:rPr>
        <w:t>истое искусство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В)декадентство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)н</w:t>
      </w:r>
      <w:proofErr w:type="gramEnd"/>
      <w:r w:rsidRPr="00123371">
        <w:rPr>
          <w:rFonts w:ascii="Times New Roman" w:hAnsi="Times New Roman"/>
          <w:sz w:val="20"/>
          <w:szCs w:val="20"/>
        </w:rPr>
        <w:t>атуральная школа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Г)социалистический реализм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10.Укажите, какая из перечисленных композиционных частей не является обязательной.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)п</w:t>
      </w:r>
      <w:proofErr w:type="gramEnd"/>
      <w:r w:rsidRPr="00123371">
        <w:rPr>
          <w:rFonts w:ascii="Times New Roman" w:hAnsi="Times New Roman"/>
          <w:sz w:val="20"/>
          <w:szCs w:val="20"/>
        </w:rPr>
        <w:t>ролог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В)кульминация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)з</w:t>
      </w:r>
      <w:proofErr w:type="gramEnd"/>
      <w:r w:rsidRPr="00123371">
        <w:rPr>
          <w:rFonts w:ascii="Times New Roman" w:hAnsi="Times New Roman"/>
          <w:sz w:val="20"/>
          <w:szCs w:val="20"/>
        </w:rPr>
        <w:t>авязка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Г)развязка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11.Как в Художественном театре назвали характерное для чеховских пьес развитие действия?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А) «бурный поток»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 «подводное течение»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Б) «поток сознания»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 «невидимая жизнь»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12.Какая тема является преобладающей в творчестве Н.А.Некрасова?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)т</w:t>
      </w:r>
      <w:proofErr w:type="gramEnd"/>
      <w:r w:rsidRPr="00123371">
        <w:rPr>
          <w:rFonts w:ascii="Times New Roman" w:hAnsi="Times New Roman"/>
          <w:sz w:val="20"/>
          <w:szCs w:val="20"/>
        </w:rPr>
        <w:t>ема города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В)любовь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)о</w:t>
      </w:r>
      <w:proofErr w:type="gramEnd"/>
      <w:r w:rsidRPr="00123371">
        <w:rPr>
          <w:rFonts w:ascii="Times New Roman" w:hAnsi="Times New Roman"/>
          <w:sz w:val="20"/>
          <w:szCs w:val="20"/>
        </w:rPr>
        <w:t>диночество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Г)гражданственность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13.Укажите, кому из русских писателей принадлежат слова о том, что «красота спасет мир».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)Ф</w:t>
      </w:r>
      <w:proofErr w:type="gramEnd"/>
      <w:r w:rsidRPr="00123371">
        <w:rPr>
          <w:rFonts w:ascii="Times New Roman" w:hAnsi="Times New Roman"/>
          <w:sz w:val="20"/>
          <w:szCs w:val="20"/>
        </w:rPr>
        <w:t>.М.Достоевскому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В)И.А.Бунину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)Л</w:t>
      </w:r>
      <w:proofErr w:type="gramEnd"/>
      <w:r w:rsidRPr="00123371">
        <w:rPr>
          <w:rFonts w:ascii="Times New Roman" w:hAnsi="Times New Roman"/>
          <w:sz w:val="20"/>
          <w:szCs w:val="20"/>
        </w:rPr>
        <w:t>.Н.Толстому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Г)А.П.Чехову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14.Какой порок обличает А.П.Чехов в рассказе «</w:t>
      </w:r>
      <w:proofErr w:type="spellStart"/>
      <w:r w:rsidRPr="00123371">
        <w:rPr>
          <w:rFonts w:ascii="Times New Roman" w:hAnsi="Times New Roman"/>
          <w:sz w:val="20"/>
          <w:szCs w:val="20"/>
        </w:rPr>
        <w:t>Ионыч</w:t>
      </w:r>
      <w:proofErr w:type="spellEnd"/>
      <w:r w:rsidRPr="00123371">
        <w:rPr>
          <w:rFonts w:ascii="Times New Roman" w:hAnsi="Times New Roman"/>
          <w:sz w:val="20"/>
          <w:szCs w:val="20"/>
        </w:rPr>
        <w:t>»?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)д</w:t>
      </w:r>
      <w:proofErr w:type="gramEnd"/>
      <w:r w:rsidRPr="00123371">
        <w:rPr>
          <w:rFonts w:ascii="Times New Roman" w:hAnsi="Times New Roman"/>
          <w:sz w:val="20"/>
          <w:szCs w:val="20"/>
        </w:rPr>
        <w:t>ушевную пустоту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В)раболепие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)ч</w:t>
      </w:r>
      <w:proofErr w:type="gramEnd"/>
      <w:r w:rsidRPr="00123371">
        <w:rPr>
          <w:rFonts w:ascii="Times New Roman" w:hAnsi="Times New Roman"/>
          <w:sz w:val="20"/>
          <w:szCs w:val="20"/>
        </w:rPr>
        <w:t>инопочитание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Г)лицемерие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15.Назовите автора и произведение, в котором не встречается образ странника.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)Н</w:t>
      </w:r>
      <w:proofErr w:type="gramEnd"/>
      <w:r w:rsidRPr="00123371">
        <w:rPr>
          <w:rFonts w:ascii="Times New Roman" w:hAnsi="Times New Roman"/>
          <w:sz w:val="20"/>
          <w:szCs w:val="20"/>
        </w:rPr>
        <w:t>.А.Некрасов «Кому на Руси жить хорошо»</w:t>
      </w:r>
      <w:r w:rsidRPr="00123371">
        <w:rPr>
          <w:rFonts w:ascii="Times New Roman" w:hAnsi="Times New Roman"/>
          <w:sz w:val="20"/>
          <w:szCs w:val="20"/>
        </w:rPr>
        <w:tab/>
        <w:t>В)Н.С.Лесков «Очарованный странник»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)А</w:t>
      </w:r>
      <w:proofErr w:type="gramEnd"/>
      <w:r w:rsidRPr="00123371">
        <w:rPr>
          <w:rFonts w:ascii="Times New Roman" w:hAnsi="Times New Roman"/>
          <w:sz w:val="20"/>
          <w:szCs w:val="20"/>
        </w:rPr>
        <w:t>.Н.Островский «Гроза»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Г)И.А.Гончаров «Обломов»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16.В каком из перечисленных произведений действие протекает на фоне панорамы Волги?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А) «Вишневый сад»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 «Мертвые души»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Б) «Гроза»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 «Крыжовник»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17. Укажите, кому посвящены следующие строки из стихотворения Н.А.Некрасова: «Наивная и страстная д</w:t>
      </w:r>
      <w:r w:rsidRPr="00123371">
        <w:rPr>
          <w:rFonts w:ascii="Times New Roman" w:hAnsi="Times New Roman"/>
          <w:sz w:val="20"/>
          <w:szCs w:val="20"/>
        </w:rPr>
        <w:t>у</w:t>
      </w:r>
      <w:r w:rsidRPr="00123371">
        <w:rPr>
          <w:rFonts w:ascii="Times New Roman" w:hAnsi="Times New Roman"/>
          <w:sz w:val="20"/>
          <w:szCs w:val="20"/>
        </w:rPr>
        <w:t>ша,//В ком помыслы прекрасные кипели,//Упорствуя, волнуясь и спеша,//Ты честно шел к одной, высокой цели…»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)Н</w:t>
      </w:r>
      <w:proofErr w:type="gramEnd"/>
      <w:r w:rsidRPr="00123371">
        <w:rPr>
          <w:rFonts w:ascii="Times New Roman" w:hAnsi="Times New Roman"/>
          <w:sz w:val="20"/>
          <w:szCs w:val="20"/>
        </w:rPr>
        <w:t>.Г.Чернышевскому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В)В.Г.Белинскому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)Н</w:t>
      </w:r>
      <w:proofErr w:type="gramEnd"/>
      <w:r w:rsidRPr="00123371">
        <w:rPr>
          <w:rFonts w:ascii="Times New Roman" w:hAnsi="Times New Roman"/>
          <w:sz w:val="20"/>
          <w:szCs w:val="20"/>
        </w:rPr>
        <w:t>.В.Гоголю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Г)М.Ю.Лермонтову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18.Укажите, к какому литературному направлению можно отнести роман-эпопею Л.Н.Толстого «Война и мир».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)к</w:t>
      </w:r>
      <w:proofErr w:type="gramEnd"/>
      <w:r w:rsidRPr="00123371">
        <w:rPr>
          <w:rFonts w:ascii="Times New Roman" w:hAnsi="Times New Roman"/>
          <w:sz w:val="20"/>
          <w:szCs w:val="20"/>
        </w:rPr>
        <w:t>лассицизм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В)романтизм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)р</w:t>
      </w:r>
      <w:proofErr w:type="gramEnd"/>
      <w:r w:rsidRPr="00123371">
        <w:rPr>
          <w:rFonts w:ascii="Times New Roman" w:hAnsi="Times New Roman"/>
          <w:sz w:val="20"/>
          <w:szCs w:val="20"/>
        </w:rPr>
        <w:t>еализм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Г)сентиментализм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19.Укажите, каков социальный статус Марфы Игнатьевны Кабановой (А.Н.Островский «Гроза»)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)м</w:t>
      </w:r>
      <w:proofErr w:type="gramEnd"/>
      <w:r w:rsidRPr="00123371">
        <w:rPr>
          <w:rFonts w:ascii="Times New Roman" w:hAnsi="Times New Roman"/>
          <w:sz w:val="20"/>
          <w:szCs w:val="20"/>
        </w:rPr>
        <w:t>ещанка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В)крестьянка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)д</w:t>
      </w:r>
      <w:proofErr w:type="gramEnd"/>
      <w:r w:rsidRPr="00123371">
        <w:rPr>
          <w:rFonts w:ascii="Times New Roman" w:hAnsi="Times New Roman"/>
          <w:sz w:val="20"/>
          <w:szCs w:val="20"/>
        </w:rPr>
        <w:t>ворянка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Г)купчиха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 xml:space="preserve">20.Какой литературный прием использован автором в данном отрывке: «Нева вздувалась и </w:t>
      </w:r>
      <w:proofErr w:type="gramStart"/>
      <w:r w:rsidRPr="00123371">
        <w:rPr>
          <w:rFonts w:ascii="Times New Roman" w:hAnsi="Times New Roman"/>
          <w:sz w:val="20"/>
          <w:szCs w:val="20"/>
        </w:rPr>
        <w:t>ревела//Котлом кл</w:t>
      </w:r>
      <w:r w:rsidRPr="00123371">
        <w:rPr>
          <w:rFonts w:ascii="Times New Roman" w:hAnsi="Times New Roman"/>
          <w:sz w:val="20"/>
          <w:szCs w:val="20"/>
        </w:rPr>
        <w:t>о</w:t>
      </w:r>
      <w:r w:rsidRPr="00123371">
        <w:rPr>
          <w:rFonts w:ascii="Times New Roman" w:hAnsi="Times New Roman"/>
          <w:sz w:val="20"/>
          <w:szCs w:val="20"/>
        </w:rPr>
        <w:t>коча</w:t>
      </w:r>
      <w:proofErr w:type="gramEnd"/>
      <w:r w:rsidRPr="00123371">
        <w:rPr>
          <w:rFonts w:ascii="Times New Roman" w:hAnsi="Times New Roman"/>
          <w:sz w:val="20"/>
          <w:szCs w:val="20"/>
        </w:rPr>
        <w:t xml:space="preserve"> и клубясь…»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)г</w:t>
      </w:r>
      <w:proofErr w:type="gramEnd"/>
      <w:r w:rsidRPr="00123371">
        <w:rPr>
          <w:rFonts w:ascii="Times New Roman" w:hAnsi="Times New Roman"/>
          <w:sz w:val="20"/>
          <w:szCs w:val="20"/>
        </w:rPr>
        <w:t>ротеск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В)аллегория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)о</w:t>
      </w:r>
      <w:proofErr w:type="gramEnd"/>
      <w:r w:rsidRPr="00123371">
        <w:rPr>
          <w:rFonts w:ascii="Times New Roman" w:hAnsi="Times New Roman"/>
          <w:sz w:val="20"/>
          <w:szCs w:val="20"/>
        </w:rPr>
        <w:t>лицетворение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Г)сравнение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21.Сон Обломова (И.А.Гончаров «Обломов») – это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)и</w:t>
      </w:r>
      <w:proofErr w:type="gramEnd"/>
      <w:r w:rsidRPr="00123371">
        <w:rPr>
          <w:rFonts w:ascii="Times New Roman" w:hAnsi="Times New Roman"/>
          <w:sz w:val="20"/>
          <w:szCs w:val="20"/>
        </w:rPr>
        <w:t>стория рода Обломовых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)р</w:t>
      </w:r>
      <w:proofErr w:type="gramEnd"/>
      <w:r w:rsidRPr="00123371">
        <w:rPr>
          <w:rFonts w:ascii="Times New Roman" w:hAnsi="Times New Roman"/>
          <w:sz w:val="20"/>
          <w:szCs w:val="20"/>
        </w:rPr>
        <w:t>еалистическое изображение российской деревни времен крепостничества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В</w:t>
      </w:r>
      <w:proofErr w:type="gramStart"/>
      <w:r w:rsidRPr="00123371">
        <w:rPr>
          <w:rFonts w:ascii="Times New Roman" w:hAnsi="Times New Roman"/>
          <w:sz w:val="20"/>
          <w:szCs w:val="20"/>
        </w:rPr>
        <w:t>)п</w:t>
      </w:r>
      <w:proofErr w:type="gramEnd"/>
      <w:r w:rsidRPr="00123371">
        <w:rPr>
          <w:rFonts w:ascii="Times New Roman" w:hAnsi="Times New Roman"/>
          <w:sz w:val="20"/>
          <w:szCs w:val="20"/>
        </w:rPr>
        <w:t>оэтическая картина русской жизни, где смешались явь и сказка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22.Утверждение, содержащее фактическую ошибку (Л.Н.Толстой «Война и мир»).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)ф</w:t>
      </w:r>
      <w:proofErr w:type="gramEnd"/>
      <w:r w:rsidRPr="00123371">
        <w:rPr>
          <w:rFonts w:ascii="Times New Roman" w:hAnsi="Times New Roman"/>
          <w:sz w:val="20"/>
          <w:szCs w:val="20"/>
        </w:rPr>
        <w:t xml:space="preserve">рейлину </w:t>
      </w:r>
      <w:proofErr w:type="spellStart"/>
      <w:r w:rsidRPr="00123371">
        <w:rPr>
          <w:rFonts w:ascii="Times New Roman" w:hAnsi="Times New Roman"/>
          <w:sz w:val="20"/>
          <w:szCs w:val="20"/>
        </w:rPr>
        <w:t>А.П.Шерер</w:t>
      </w:r>
      <w:proofErr w:type="spellEnd"/>
      <w:r w:rsidRPr="00123371">
        <w:rPr>
          <w:rFonts w:ascii="Times New Roman" w:hAnsi="Times New Roman"/>
          <w:sz w:val="20"/>
          <w:szCs w:val="20"/>
        </w:rPr>
        <w:t xml:space="preserve"> Толстой сравнивает с хозяйкой прядильной мастерской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)г</w:t>
      </w:r>
      <w:proofErr w:type="gramEnd"/>
      <w:r w:rsidRPr="00123371">
        <w:rPr>
          <w:rFonts w:ascii="Times New Roman" w:hAnsi="Times New Roman"/>
          <w:sz w:val="20"/>
          <w:szCs w:val="20"/>
        </w:rPr>
        <w:t xml:space="preserve">еройский поступок князя Андрея определил исход </w:t>
      </w:r>
      <w:proofErr w:type="spellStart"/>
      <w:r w:rsidRPr="00123371">
        <w:rPr>
          <w:rFonts w:ascii="Times New Roman" w:hAnsi="Times New Roman"/>
          <w:sz w:val="20"/>
          <w:szCs w:val="20"/>
        </w:rPr>
        <w:t>Аустерлицкого</w:t>
      </w:r>
      <w:proofErr w:type="spellEnd"/>
      <w:r w:rsidRPr="00123371">
        <w:rPr>
          <w:rFonts w:ascii="Times New Roman" w:hAnsi="Times New Roman"/>
          <w:sz w:val="20"/>
          <w:szCs w:val="20"/>
        </w:rPr>
        <w:t xml:space="preserve"> сражения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В</w:t>
      </w:r>
      <w:proofErr w:type="gramStart"/>
      <w:r w:rsidRPr="00123371">
        <w:rPr>
          <w:rFonts w:ascii="Times New Roman" w:hAnsi="Times New Roman"/>
          <w:sz w:val="20"/>
          <w:szCs w:val="20"/>
        </w:rPr>
        <w:t>)Д</w:t>
      </w:r>
      <w:proofErr w:type="gramEnd"/>
      <w:r w:rsidRPr="00123371">
        <w:rPr>
          <w:rFonts w:ascii="Times New Roman" w:hAnsi="Times New Roman"/>
          <w:sz w:val="20"/>
          <w:szCs w:val="20"/>
        </w:rPr>
        <w:t xml:space="preserve">анило </w:t>
      </w:r>
      <w:proofErr w:type="spellStart"/>
      <w:r w:rsidRPr="00123371">
        <w:rPr>
          <w:rFonts w:ascii="Times New Roman" w:hAnsi="Times New Roman"/>
          <w:sz w:val="20"/>
          <w:szCs w:val="20"/>
        </w:rPr>
        <w:t>Купор</w:t>
      </w:r>
      <w:proofErr w:type="spellEnd"/>
      <w:r w:rsidRPr="00123371">
        <w:rPr>
          <w:rFonts w:ascii="Times New Roman" w:hAnsi="Times New Roman"/>
          <w:sz w:val="20"/>
          <w:szCs w:val="20"/>
        </w:rPr>
        <w:t xml:space="preserve"> – это танец, который танцуют на именинах у Ростовых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 xml:space="preserve">23.Для Ивана </w:t>
      </w:r>
      <w:proofErr w:type="spellStart"/>
      <w:r w:rsidRPr="00123371">
        <w:rPr>
          <w:rFonts w:ascii="Times New Roman" w:hAnsi="Times New Roman"/>
          <w:sz w:val="20"/>
          <w:szCs w:val="20"/>
        </w:rPr>
        <w:t>Флягина</w:t>
      </w:r>
      <w:proofErr w:type="spellEnd"/>
      <w:r w:rsidRPr="00123371">
        <w:rPr>
          <w:rFonts w:ascii="Times New Roman" w:hAnsi="Times New Roman"/>
          <w:sz w:val="20"/>
          <w:szCs w:val="20"/>
        </w:rPr>
        <w:t xml:space="preserve"> (Н.С.Лесков «Очарованный странник») характерно следующее из названных качеств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)б</w:t>
      </w:r>
      <w:proofErr w:type="gramEnd"/>
      <w:r w:rsidRPr="00123371">
        <w:rPr>
          <w:rFonts w:ascii="Times New Roman" w:hAnsi="Times New Roman"/>
          <w:sz w:val="20"/>
          <w:szCs w:val="20"/>
        </w:rPr>
        <w:t>ездушие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В)простодушие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)р</w:t>
      </w:r>
      <w:proofErr w:type="gramEnd"/>
      <w:r w:rsidRPr="00123371">
        <w:rPr>
          <w:rFonts w:ascii="Times New Roman" w:hAnsi="Times New Roman"/>
          <w:sz w:val="20"/>
          <w:szCs w:val="20"/>
        </w:rPr>
        <w:t>авнодушие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Г)высокомерие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24.Назовите произведения, в которых есть герои, образы которых восходят к образам былинных богатырей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А) «Очарованный странник», «О любви»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Б) «Очарованный странник», «Кому на Руси жить хорошо»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В) «Кому на Руси жить хорошо», «Гроза»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Г) «Гроза», «О любви»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b/>
          <w:sz w:val="20"/>
          <w:szCs w:val="20"/>
        </w:rPr>
        <w:t>Вариант – 4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1.Почему А.П.Чехов назвал свою пьесу «Вишневый сад» комедией?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)з</w:t>
      </w:r>
      <w:proofErr w:type="gramEnd"/>
      <w:r w:rsidRPr="00123371">
        <w:rPr>
          <w:rFonts w:ascii="Times New Roman" w:hAnsi="Times New Roman"/>
          <w:sz w:val="20"/>
          <w:szCs w:val="20"/>
        </w:rPr>
        <w:t>абавный сюжет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В)фарсовые ситуации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)к</w:t>
      </w:r>
      <w:proofErr w:type="gramEnd"/>
      <w:r w:rsidRPr="00123371">
        <w:rPr>
          <w:rFonts w:ascii="Times New Roman" w:hAnsi="Times New Roman"/>
          <w:sz w:val="20"/>
          <w:szCs w:val="20"/>
        </w:rPr>
        <w:t>омичный финал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Г)претензии персонажей противоречат их возможностям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2.Укажите, кому из русских писателей принадлежат слова «Умом Россию не понять, аршином общим не изм</w:t>
      </w:r>
      <w:r w:rsidRPr="00123371">
        <w:rPr>
          <w:rFonts w:ascii="Times New Roman" w:hAnsi="Times New Roman"/>
          <w:sz w:val="20"/>
          <w:szCs w:val="20"/>
        </w:rPr>
        <w:t>е</w:t>
      </w:r>
      <w:r w:rsidRPr="00123371">
        <w:rPr>
          <w:rFonts w:ascii="Times New Roman" w:hAnsi="Times New Roman"/>
          <w:sz w:val="20"/>
          <w:szCs w:val="20"/>
        </w:rPr>
        <w:t>рить…»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)А</w:t>
      </w:r>
      <w:proofErr w:type="gramEnd"/>
      <w:r w:rsidRPr="00123371">
        <w:rPr>
          <w:rFonts w:ascii="Times New Roman" w:hAnsi="Times New Roman"/>
          <w:sz w:val="20"/>
          <w:szCs w:val="20"/>
        </w:rPr>
        <w:t>.К.Толстой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В)А.А.Фет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)А</w:t>
      </w:r>
      <w:proofErr w:type="gramEnd"/>
      <w:r w:rsidRPr="00123371">
        <w:rPr>
          <w:rFonts w:ascii="Times New Roman" w:hAnsi="Times New Roman"/>
          <w:sz w:val="20"/>
          <w:szCs w:val="20"/>
        </w:rPr>
        <w:t>.С.Пушкин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Г)Ф.И.Тютчев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3.Укажите, кто из русских писателей принимал участие в обороне Севастополя.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)Ф</w:t>
      </w:r>
      <w:proofErr w:type="gramEnd"/>
      <w:r w:rsidRPr="00123371">
        <w:rPr>
          <w:rFonts w:ascii="Times New Roman" w:hAnsi="Times New Roman"/>
          <w:sz w:val="20"/>
          <w:szCs w:val="20"/>
        </w:rPr>
        <w:t>.М.Достоевский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В)Ф.И.Тютчев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)Л</w:t>
      </w:r>
      <w:proofErr w:type="gramEnd"/>
      <w:r w:rsidRPr="00123371">
        <w:rPr>
          <w:rFonts w:ascii="Times New Roman" w:hAnsi="Times New Roman"/>
          <w:sz w:val="20"/>
          <w:szCs w:val="20"/>
        </w:rPr>
        <w:t>.Н.Толстой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Г)И.А.Гончаров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lastRenderedPageBreak/>
        <w:tab/>
        <w:t>4.Укажите, кому из русских поэтов принадлежат слова «Поэтом можешь ты не быть, но гражданином быть об</w:t>
      </w:r>
      <w:r w:rsidRPr="00123371">
        <w:rPr>
          <w:rFonts w:ascii="Times New Roman" w:hAnsi="Times New Roman"/>
          <w:sz w:val="20"/>
          <w:szCs w:val="20"/>
        </w:rPr>
        <w:t>я</w:t>
      </w:r>
      <w:r w:rsidRPr="00123371">
        <w:rPr>
          <w:rFonts w:ascii="Times New Roman" w:hAnsi="Times New Roman"/>
          <w:sz w:val="20"/>
          <w:szCs w:val="20"/>
        </w:rPr>
        <w:t>зан».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А) А.А.Фет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</w:t>
      </w:r>
      <w:proofErr w:type="gramStart"/>
      <w:r w:rsidRPr="00123371">
        <w:rPr>
          <w:rFonts w:ascii="Times New Roman" w:hAnsi="Times New Roman"/>
          <w:sz w:val="20"/>
          <w:szCs w:val="20"/>
        </w:rPr>
        <w:t>)Н</w:t>
      </w:r>
      <w:proofErr w:type="gramEnd"/>
      <w:r w:rsidRPr="00123371">
        <w:rPr>
          <w:rFonts w:ascii="Times New Roman" w:hAnsi="Times New Roman"/>
          <w:sz w:val="20"/>
          <w:szCs w:val="20"/>
        </w:rPr>
        <w:t>.А.Некрасов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Б) Ф.И.Тютчев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 А.К.Толстой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5.Укажите, какое из названных произведений не входит в цикл «Записки охотника» И.С.Тургенева.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А) «Малиновая вода»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 «Певцы»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Б) «</w:t>
      </w:r>
      <w:proofErr w:type="spellStart"/>
      <w:r w:rsidRPr="00123371">
        <w:rPr>
          <w:rFonts w:ascii="Times New Roman" w:hAnsi="Times New Roman"/>
          <w:sz w:val="20"/>
          <w:szCs w:val="20"/>
        </w:rPr>
        <w:t>Муму</w:t>
      </w:r>
      <w:proofErr w:type="spellEnd"/>
      <w:r w:rsidRPr="00123371">
        <w:rPr>
          <w:rFonts w:ascii="Times New Roman" w:hAnsi="Times New Roman"/>
          <w:sz w:val="20"/>
          <w:szCs w:val="20"/>
        </w:rPr>
        <w:t>»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 «Бирюк»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6.Укажите, кому был посвящен роман И.С.Тургенева «Отцы и дети».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)Н</w:t>
      </w:r>
      <w:proofErr w:type="gramEnd"/>
      <w:r w:rsidRPr="00123371">
        <w:rPr>
          <w:rFonts w:ascii="Times New Roman" w:hAnsi="Times New Roman"/>
          <w:sz w:val="20"/>
          <w:szCs w:val="20"/>
        </w:rPr>
        <w:t>.Г.Чернышевский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В)В.Г.Белинский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)Н</w:t>
      </w:r>
      <w:proofErr w:type="gramEnd"/>
      <w:r w:rsidRPr="00123371">
        <w:rPr>
          <w:rFonts w:ascii="Times New Roman" w:hAnsi="Times New Roman"/>
          <w:sz w:val="20"/>
          <w:szCs w:val="20"/>
        </w:rPr>
        <w:t>.А.Некрасов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Г)А.А.Григорьев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7.Кто из русских писателей отбывал каторгу в Омском остроге?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)Н</w:t>
      </w:r>
      <w:proofErr w:type="gramEnd"/>
      <w:r w:rsidRPr="00123371">
        <w:rPr>
          <w:rFonts w:ascii="Times New Roman" w:hAnsi="Times New Roman"/>
          <w:sz w:val="20"/>
          <w:szCs w:val="20"/>
        </w:rPr>
        <w:t>.Г.Чернышевский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В)Ф.М.Достоевский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</w:t>
      </w:r>
      <w:proofErr w:type="spellStart"/>
      <w:r w:rsidRPr="00123371">
        <w:rPr>
          <w:rFonts w:ascii="Times New Roman" w:hAnsi="Times New Roman"/>
          <w:sz w:val="20"/>
          <w:szCs w:val="20"/>
        </w:rPr>
        <w:t>М</w:t>
      </w:r>
      <w:proofErr w:type="gramEnd"/>
      <w:r w:rsidRPr="00123371">
        <w:rPr>
          <w:rFonts w:ascii="Times New Roman" w:hAnsi="Times New Roman"/>
          <w:sz w:val="20"/>
          <w:szCs w:val="20"/>
        </w:rPr>
        <w:t>.Е.Салтыков-Щедрин</w:t>
      </w:r>
      <w:proofErr w:type="spellEnd"/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Г)Н.А.Некрасов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8.Назовите писателя, который совершил кругосветное путешествие на борту фрегата «Паллада»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)И</w:t>
      </w:r>
      <w:proofErr w:type="gramEnd"/>
      <w:r w:rsidRPr="00123371">
        <w:rPr>
          <w:rFonts w:ascii="Times New Roman" w:hAnsi="Times New Roman"/>
          <w:sz w:val="20"/>
          <w:szCs w:val="20"/>
        </w:rPr>
        <w:t>.С.Тургенев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В)Л.Н.Толстой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)И</w:t>
      </w:r>
      <w:proofErr w:type="gramEnd"/>
      <w:r w:rsidRPr="00123371">
        <w:rPr>
          <w:rFonts w:ascii="Times New Roman" w:hAnsi="Times New Roman"/>
          <w:sz w:val="20"/>
          <w:szCs w:val="20"/>
        </w:rPr>
        <w:t>.А.Гончаров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Г)А.П.Чехов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9.Укажите имя писателя, который совершил поездку на остров Сахалин.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А) Л.Н.Толстой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 А.П.Чехов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Б) И.А.Гончаров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 xml:space="preserve">Г) </w:t>
      </w:r>
      <w:proofErr w:type="spellStart"/>
      <w:r w:rsidRPr="00123371">
        <w:rPr>
          <w:rFonts w:ascii="Times New Roman" w:hAnsi="Times New Roman"/>
          <w:sz w:val="20"/>
          <w:szCs w:val="20"/>
        </w:rPr>
        <w:t>М.Е.Салтыков-Щедрин</w:t>
      </w:r>
      <w:proofErr w:type="spellEnd"/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10.Назовите имя писателя, который не является уроженцем Москвы.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)А</w:t>
      </w:r>
      <w:proofErr w:type="gramEnd"/>
      <w:r w:rsidRPr="00123371">
        <w:rPr>
          <w:rFonts w:ascii="Times New Roman" w:hAnsi="Times New Roman"/>
          <w:sz w:val="20"/>
          <w:szCs w:val="20"/>
        </w:rPr>
        <w:t>.С.Пушкин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В)Ф.М.Достоевский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)М</w:t>
      </w:r>
      <w:proofErr w:type="gramEnd"/>
      <w:r w:rsidRPr="00123371">
        <w:rPr>
          <w:rFonts w:ascii="Times New Roman" w:hAnsi="Times New Roman"/>
          <w:sz w:val="20"/>
          <w:szCs w:val="20"/>
        </w:rPr>
        <w:t>.Ю.Лермонтов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Г)А.П.Чехов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11.Выберите правильную последовательность смены одного литературного направления другим.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)с</w:t>
      </w:r>
      <w:proofErr w:type="gramEnd"/>
      <w:r w:rsidRPr="00123371">
        <w:rPr>
          <w:rFonts w:ascii="Times New Roman" w:hAnsi="Times New Roman"/>
          <w:sz w:val="20"/>
          <w:szCs w:val="20"/>
        </w:rPr>
        <w:t>ентиментализм, романтизм, классицизм, реализм, модернизм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)м</w:t>
      </w:r>
      <w:proofErr w:type="gramEnd"/>
      <w:r w:rsidRPr="00123371">
        <w:rPr>
          <w:rFonts w:ascii="Times New Roman" w:hAnsi="Times New Roman"/>
          <w:sz w:val="20"/>
          <w:szCs w:val="20"/>
        </w:rPr>
        <w:t>одернизм, романтизм, реализм, сентиментализм, классицизм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В</w:t>
      </w:r>
      <w:proofErr w:type="gramStart"/>
      <w:r w:rsidRPr="00123371">
        <w:rPr>
          <w:rFonts w:ascii="Times New Roman" w:hAnsi="Times New Roman"/>
          <w:sz w:val="20"/>
          <w:szCs w:val="20"/>
        </w:rPr>
        <w:t>)к</w:t>
      </w:r>
      <w:proofErr w:type="gramEnd"/>
      <w:r w:rsidRPr="00123371">
        <w:rPr>
          <w:rFonts w:ascii="Times New Roman" w:hAnsi="Times New Roman"/>
          <w:sz w:val="20"/>
          <w:szCs w:val="20"/>
        </w:rPr>
        <w:t>лассицизм, сентиментализм, романтизм, реализм, модернизм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Г</w:t>
      </w:r>
      <w:proofErr w:type="gramStart"/>
      <w:r w:rsidRPr="00123371">
        <w:rPr>
          <w:rFonts w:ascii="Times New Roman" w:hAnsi="Times New Roman"/>
          <w:sz w:val="20"/>
          <w:szCs w:val="20"/>
        </w:rPr>
        <w:t>)р</w:t>
      </w:r>
      <w:proofErr w:type="gramEnd"/>
      <w:r w:rsidRPr="00123371">
        <w:rPr>
          <w:rFonts w:ascii="Times New Roman" w:hAnsi="Times New Roman"/>
          <w:sz w:val="20"/>
          <w:szCs w:val="20"/>
        </w:rPr>
        <w:t>еализм, классицизм, сентиментализм, романтизм, модернизм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12.Излюбленным жанром поэзии Н.А.Некрасова является: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)о</w:t>
      </w:r>
      <w:proofErr w:type="gramEnd"/>
      <w:r w:rsidRPr="00123371">
        <w:rPr>
          <w:rFonts w:ascii="Times New Roman" w:hAnsi="Times New Roman"/>
          <w:sz w:val="20"/>
          <w:szCs w:val="20"/>
        </w:rPr>
        <w:t>да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В)элегия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)б</w:t>
      </w:r>
      <w:proofErr w:type="gramEnd"/>
      <w:r w:rsidRPr="00123371">
        <w:rPr>
          <w:rFonts w:ascii="Times New Roman" w:hAnsi="Times New Roman"/>
          <w:sz w:val="20"/>
          <w:szCs w:val="20"/>
        </w:rPr>
        <w:t>аллада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Г)послание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13.Назовите поэта, в творчестве которого не встречается стихотворение «Пророк»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)А</w:t>
      </w:r>
      <w:proofErr w:type="gramEnd"/>
      <w:r w:rsidRPr="00123371">
        <w:rPr>
          <w:rFonts w:ascii="Times New Roman" w:hAnsi="Times New Roman"/>
          <w:sz w:val="20"/>
          <w:szCs w:val="20"/>
        </w:rPr>
        <w:t>.С.Пушкин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В)Н.А.Некрасов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)М</w:t>
      </w:r>
      <w:proofErr w:type="gramEnd"/>
      <w:r w:rsidRPr="00123371">
        <w:rPr>
          <w:rFonts w:ascii="Times New Roman" w:hAnsi="Times New Roman"/>
          <w:sz w:val="20"/>
          <w:szCs w:val="20"/>
        </w:rPr>
        <w:t>.Ю.Лермонтов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Г)Ф.И.Тютчев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14.Что подразумевает Л.Н.Толстой под понятием «народ»?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)в</w:t>
      </w:r>
      <w:proofErr w:type="gramEnd"/>
      <w:r w:rsidRPr="00123371">
        <w:rPr>
          <w:rFonts w:ascii="Times New Roman" w:hAnsi="Times New Roman"/>
          <w:sz w:val="20"/>
          <w:szCs w:val="20"/>
        </w:rPr>
        <w:t>сех трудящихся, создающих материальные ценности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)к</w:t>
      </w:r>
      <w:proofErr w:type="gramEnd"/>
      <w:r w:rsidRPr="00123371">
        <w:rPr>
          <w:rFonts w:ascii="Times New Roman" w:hAnsi="Times New Roman"/>
          <w:sz w:val="20"/>
          <w:szCs w:val="20"/>
        </w:rPr>
        <w:t>репостных крестьян, работающих на земле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В</w:t>
      </w:r>
      <w:proofErr w:type="gramStart"/>
      <w:r w:rsidRPr="00123371">
        <w:rPr>
          <w:rFonts w:ascii="Times New Roman" w:hAnsi="Times New Roman"/>
          <w:sz w:val="20"/>
          <w:szCs w:val="20"/>
        </w:rPr>
        <w:t>)с</w:t>
      </w:r>
      <w:proofErr w:type="gramEnd"/>
      <w:r w:rsidRPr="00123371">
        <w:rPr>
          <w:rFonts w:ascii="Times New Roman" w:hAnsi="Times New Roman"/>
          <w:sz w:val="20"/>
          <w:szCs w:val="20"/>
        </w:rPr>
        <w:t>овокупность представителей всех социальных групп и сословий, проявляющих духовность, патриотизм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Г</w:t>
      </w:r>
      <w:proofErr w:type="gramStart"/>
      <w:r w:rsidRPr="00123371">
        <w:rPr>
          <w:rFonts w:ascii="Times New Roman" w:hAnsi="Times New Roman"/>
          <w:sz w:val="20"/>
          <w:szCs w:val="20"/>
        </w:rPr>
        <w:t>)м</w:t>
      </w:r>
      <w:proofErr w:type="gramEnd"/>
      <w:r w:rsidRPr="00123371">
        <w:rPr>
          <w:rFonts w:ascii="Times New Roman" w:hAnsi="Times New Roman"/>
          <w:sz w:val="20"/>
          <w:szCs w:val="20"/>
        </w:rPr>
        <w:t>астеровых, ремесленников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15.Кому из героев романа Л.Н.Толстого «Война и мир! Принадлежат слова «Надо жить, надо любить, надо в</w:t>
      </w:r>
      <w:r w:rsidRPr="00123371">
        <w:rPr>
          <w:rFonts w:ascii="Times New Roman" w:hAnsi="Times New Roman"/>
          <w:sz w:val="20"/>
          <w:szCs w:val="20"/>
        </w:rPr>
        <w:t>е</w:t>
      </w:r>
      <w:r w:rsidRPr="00123371">
        <w:rPr>
          <w:rFonts w:ascii="Times New Roman" w:hAnsi="Times New Roman"/>
          <w:sz w:val="20"/>
          <w:szCs w:val="20"/>
        </w:rPr>
        <w:t>рить»?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)А</w:t>
      </w:r>
      <w:proofErr w:type="gramEnd"/>
      <w:r w:rsidRPr="00123371">
        <w:rPr>
          <w:rFonts w:ascii="Times New Roman" w:hAnsi="Times New Roman"/>
          <w:sz w:val="20"/>
          <w:szCs w:val="20"/>
        </w:rPr>
        <w:t>ндрею Болконскому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В)Пьеру Безухову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)Н</w:t>
      </w:r>
      <w:proofErr w:type="gramEnd"/>
      <w:r w:rsidRPr="00123371">
        <w:rPr>
          <w:rFonts w:ascii="Times New Roman" w:hAnsi="Times New Roman"/>
          <w:sz w:val="20"/>
          <w:szCs w:val="20"/>
        </w:rPr>
        <w:t>иколаю Ростову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Г)Платону Каратаеву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16.Как называется высшая точка в развитии сюжета литературного произведения?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)г</w:t>
      </w:r>
      <w:proofErr w:type="gramEnd"/>
      <w:r w:rsidRPr="00123371">
        <w:rPr>
          <w:rFonts w:ascii="Times New Roman" w:hAnsi="Times New Roman"/>
          <w:sz w:val="20"/>
          <w:szCs w:val="20"/>
        </w:rPr>
        <w:t>ипербола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В)экспозиция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)г</w:t>
      </w:r>
      <w:proofErr w:type="gramEnd"/>
      <w:r w:rsidRPr="00123371">
        <w:rPr>
          <w:rFonts w:ascii="Times New Roman" w:hAnsi="Times New Roman"/>
          <w:sz w:val="20"/>
          <w:szCs w:val="20"/>
        </w:rPr>
        <w:t>ротеск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Г)кульминация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17.Укажите, чем определяется деятельность Лопахина в комедии А.П.Чехова «Вишневый сад».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)ж</w:t>
      </w:r>
      <w:proofErr w:type="gramEnd"/>
      <w:r w:rsidRPr="00123371">
        <w:rPr>
          <w:rFonts w:ascii="Times New Roman" w:hAnsi="Times New Roman"/>
          <w:sz w:val="20"/>
          <w:szCs w:val="20"/>
        </w:rPr>
        <w:t>елание разорить Раневскую и присвоить себе ее состояние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)с</w:t>
      </w:r>
      <w:proofErr w:type="gramEnd"/>
      <w:r w:rsidRPr="00123371">
        <w:rPr>
          <w:rFonts w:ascii="Times New Roman" w:hAnsi="Times New Roman"/>
          <w:sz w:val="20"/>
          <w:szCs w:val="20"/>
        </w:rPr>
        <w:t>тремлением отомстить впавшим в нищету хозяевам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В</w:t>
      </w:r>
      <w:proofErr w:type="gramStart"/>
      <w:r w:rsidRPr="00123371">
        <w:rPr>
          <w:rFonts w:ascii="Times New Roman" w:hAnsi="Times New Roman"/>
          <w:sz w:val="20"/>
          <w:szCs w:val="20"/>
        </w:rPr>
        <w:t>)п</w:t>
      </w:r>
      <w:proofErr w:type="gramEnd"/>
      <w:r w:rsidRPr="00123371">
        <w:rPr>
          <w:rFonts w:ascii="Times New Roman" w:hAnsi="Times New Roman"/>
          <w:sz w:val="20"/>
          <w:szCs w:val="20"/>
        </w:rPr>
        <w:t>опыткой помочь Раневской поправить свое материальное положение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Г</w:t>
      </w:r>
      <w:proofErr w:type="gramStart"/>
      <w:r w:rsidRPr="00123371">
        <w:rPr>
          <w:rFonts w:ascii="Times New Roman" w:hAnsi="Times New Roman"/>
          <w:sz w:val="20"/>
          <w:szCs w:val="20"/>
        </w:rPr>
        <w:t>)м</w:t>
      </w:r>
      <w:proofErr w:type="gramEnd"/>
      <w:r w:rsidRPr="00123371">
        <w:rPr>
          <w:rFonts w:ascii="Times New Roman" w:hAnsi="Times New Roman"/>
          <w:sz w:val="20"/>
          <w:szCs w:val="20"/>
        </w:rPr>
        <w:t>ечтой уничтожить вишневый сад, напоминающий ему о тяжелом детстве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18.Укажите произведение, в сюжете которого отсутствует эпизод дуэли.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)А</w:t>
      </w:r>
      <w:proofErr w:type="gramEnd"/>
      <w:r w:rsidRPr="00123371">
        <w:rPr>
          <w:rFonts w:ascii="Times New Roman" w:hAnsi="Times New Roman"/>
          <w:sz w:val="20"/>
          <w:szCs w:val="20"/>
        </w:rPr>
        <w:t>.С.Пушкин «Выстрел»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В)А.С.Грибоедов «Горе от ума»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)Л</w:t>
      </w:r>
      <w:proofErr w:type="gramEnd"/>
      <w:r w:rsidRPr="00123371">
        <w:rPr>
          <w:rFonts w:ascii="Times New Roman" w:hAnsi="Times New Roman"/>
          <w:sz w:val="20"/>
          <w:szCs w:val="20"/>
        </w:rPr>
        <w:t>.Н.Толстой «Война и мир»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Г)М.Ю.Лермонтов «Герой нашего времени»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19.Определите автора и произведение по заключительным словам: «Какое бы страстное, грешное, бунтующее сердце не скрылось в могиле, цветы, растущие на ней, безмятежно глядят на нас своими невинными глазами; не об одном вечном спокойствии «равнодушной» природы; они говорят также о вечном примирении и о жизни бесконечной»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)М</w:t>
      </w:r>
      <w:proofErr w:type="gramEnd"/>
      <w:r w:rsidRPr="00123371">
        <w:rPr>
          <w:rFonts w:ascii="Times New Roman" w:hAnsi="Times New Roman"/>
          <w:sz w:val="20"/>
          <w:szCs w:val="20"/>
        </w:rPr>
        <w:t>.Ю.Лермонтов «Герой нашего времени»</w:t>
      </w:r>
      <w:r w:rsidRPr="00123371">
        <w:rPr>
          <w:rFonts w:ascii="Times New Roman" w:hAnsi="Times New Roman"/>
          <w:sz w:val="20"/>
          <w:szCs w:val="20"/>
        </w:rPr>
        <w:tab/>
        <w:t>В)Ф.М.Достоевский «Преступление и наказание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)Л</w:t>
      </w:r>
      <w:proofErr w:type="gramEnd"/>
      <w:r w:rsidRPr="00123371">
        <w:rPr>
          <w:rFonts w:ascii="Times New Roman" w:hAnsi="Times New Roman"/>
          <w:sz w:val="20"/>
          <w:szCs w:val="20"/>
        </w:rPr>
        <w:t>.Н.Толстой «Война и мир»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Г)И.С.Тургенев «Отцы и дети»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 xml:space="preserve">20.Какой художественный прием использует А.А.Фет в следующем отрывке: </w:t>
      </w:r>
      <w:proofErr w:type="gramStart"/>
      <w:r w:rsidRPr="00123371">
        <w:rPr>
          <w:rFonts w:ascii="Times New Roman" w:hAnsi="Times New Roman"/>
          <w:sz w:val="20"/>
          <w:szCs w:val="20"/>
        </w:rPr>
        <w:t>«Это утро, радость эта,//Эта мощь и дня и света,//Этот синий свод,//Этот крик и вереницы,//Эти стаи, эти птицы,//Этот говор вод…»</w:t>
      </w:r>
      <w:proofErr w:type="gramEnd"/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)о</w:t>
      </w:r>
      <w:proofErr w:type="gramEnd"/>
      <w:r w:rsidRPr="00123371">
        <w:rPr>
          <w:rFonts w:ascii="Times New Roman" w:hAnsi="Times New Roman"/>
          <w:sz w:val="20"/>
          <w:szCs w:val="20"/>
        </w:rPr>
        <w:t>лицетворение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В)анафора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)а</w:t>
      </w:r>
      <w:proofErr w:type="gramEnd"/>
      <w:r w:rsidRPr="00123371">
        <w:rPr>
          <w:rFonts w:ascii="Times New Roman" w:hAnsi="Times New Roman"/>
          <w:sz w:val="20"/>
          <w:szCs w:val="20"/>
        </w:rPr>
        <w:t>нтитеза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Г)эпитет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21.Базаров (И.С.Тургенев «Отцы и дети) говорит Аркадию о своем отце: «Такой же чудак, как твой, только в другом роде». Отцы схожи тем, что они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)б</w:t>
      </w:r>
      <w:proofErr w:type="gramEnd"/>
      <w:r w:rsidRPr="00123371">
        <w:rPr>
          <w:rFonts w:ascii="Times New Roman" w:hAnsi="Times New Roman"/>
          <w:sz w:val="20"/>
          <w:szCs w:val="20"/>
        </w:rPr>
        <w:t>лизки по возрасту и социальному положению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)л</w:t>
      </w:r>
      <w:proofErr w:type="gramEnd"/>
      <w:r w:rsidRPr="00123371">
        <w:rPr>
          <w:rFonts w:ascii="Times New Roman" w:hAnsi="Times New Roman"/>
          <w:sz w:val="20"/>
          <w:szCs w:val="20"/>
        </w:rPr>
        <w:t>юбят природу, музыку и поэзию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В</w:t>
      </w:r>
      <w:proofErr w:type="gramStart"/>
      <w:r w:rsidRPr="00123371">
        <w:rPr>
          <w:rFonts w:ascii="Times New Roman" w:hAnsi="Times New Roman"/>
          <w:sz w:val="20"/>
          <w:szCs w:val="20"/>
        </w:rPr>
        <w:t>)л</w:t>
      </w:r>
      <w:proofErr w:type="gramEnd"/>
      <w:r w:rsidRPr="00123371">
        <w:rPr>
          <w:rFonts w:ascii="Times New Roman" w:hAnsi="Times New Roman"/>
          <w:sz w:val="20"/>
          <w:szCs w:val="20"/>
        </w:rPr>
        <w:t>юбят своих сыновей и стремятся не отставать от века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lastRenderedPageBreak/>
        <w:tab/>
        <w:t>22.В поэме Н.А.Некрасова «Кому на Руси жить хорошо» есть следующие персонажи: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</w:t>
      </w:r>
      <w:proofErr w:type="spellStart"/>
      <w:r w:rsidRPr="00123371">
        <w:rPr>
          <w:rFonts w:ascii="Times New Roman" w:hAnsi="Times New Roman"/>
          <w:sz w:val="20"/>
          <w:szCs w:val="20"/>
        </w:rPr>
        <w:t>Е</w:t>
      </w:r>
      <w:proofErr w:type="gramEnd"/>
      <w:r w:rsidRPr="00123371">
        <w:rPr>
          <w:rFonts w:ascii="Times New Roman" w:hAnsi="Times New Roman"/>
          <w:sz w:val="20"/>
          <w:szCs w:val="20"/>
        </w:rPr>
        <w:t>рмил</w:t>
      </w:r>
      <w:proofErr w:type="spellEnd"/>
      <w:r w:rsidRPr="0012337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23371">
        <w:rPr>
          <w:rFonts w:ascii="Times New Roman" w:hAnsi="Times New Roman"/>
          <w:sz w:val="20"/>
          <w:szCs w:val="20"/>
        </w:rPr>
        <w:t>Гирин</w:t>
      </w:r>
      <w:proofErr w:type="spellEnd"/>
      <w:r w:rsidRPr="00123371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123371">
        <w:rPr>
          <w:rFonts w:ascii="Times New Roman" w:hAnsi="Times New Roman"/>
          <w:sz w:val="20"/>
          <w:szCs w:val="20"/>
        </w:rPr>
        <w:t>Кулигин</w:t>
      </w:r>
      <w:proofErr w:type="spellEnd"/>
      <w:r w:rsidRPr="00123371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123371">
        <w:rPr>
          <w:rFonts w:ascii="Times New Roman" w:hAnsi="Times New Roman"/>
          <w:sz w:val="20"/>
          <w:szCs w:val="20"/>
        </w:rPr>
        <w:t>Яким</w:t>
      </w:r>
      <w:proofErr w:type="spellEnd"/>
      <w:r w:rsidRPr="00123371">
        <w:rPr>
          <w:rFonts w:ascii="Times New Roman" w:hAnsi="Times New Roman"/>
          <w:sz w:val="20"/>
          <w:szCs w:val="20"/>
        </w:rPr>
        <w:t xml:space="preserve"> Нагой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В)</w:t>
      </w:r>
      <w:proofErr w:type="spellStart"/>
      <w:r w:rsidRPr="00123371">
        <w:rPr>
          <w:rFonts w:ascii="Times New Roman" w:hAnsi="Times New Roman"/>
          <w:sz w:val="20"/>
          <w:szCs w:val="20"/>
        </w:rPr>
        <w:t>Ермил</w:t>
      </w:r>
      <w:proofErr w:type="spellEnd"/>
      <w:r w:rsidRPr="0012337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23371">
        <w:rPr>
          <w:rFonts w:ascii="Times New Roman" w:hAnsi="Times New Roman"/>
          <w:sz w:val="20"/>
          <w:szCs w:val="20"/>
        </w:rPr>
        <w:t>Гирин</w:t>
      </w:r>
      <w:proofErr w:type="spellEnd"/>
      <w:r w:rsidRPr="00123371">
        <w:rPr>
          <w:rFonts w:ascii="Times New Roman" w:hAnsi="Times New Roman"/>
          <w:sz w:val="20"/>
          <w:szCs w:val="20"/>
        </w:rPr>
        <w:t xml:space="preserve">, Утятин, </w:t>
      </w:r>
      <w:proofErr w:type="spellStart"/>
      <w:r w:rsidRPr="00123371">
        <w:rPr>
          <w:rFonts w:ascii="Times New Roman" w:hAnsi="Times New Roman"/>
          <w:sz w:val="20"/>
          <w:szCs w:val="20"/>
        </w:rPr>
        <w:t>Яким</w:t>
      </w:r>
      <w:proofErr w:type="spellEnd"/>
      <w:r w:rsidRPr="00123371">
        <w:rPr>
          <w:rFonts w:ascii="Times New Roman" w:hAnsi="Times New Roman"/>
          <w:sz w:val="20"/>
          <w:szCs w:val="20"/>
        </w:rPr>
        <w:t xml:space="preserve"> Нагой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</w:t>
      </w:r>
      <w:proofErr w:type="spellStart"/>
      <w:r w:rsidRPr="00123371">
        <w:rPr>
          <w:rFonts w:ascii="Times New Roman" w:hAnsi="Times New Roman"/>
          <w:sz w:val="20"/>
          <w:szCs w:val="20"/>
        </w:rPr>
        <w:t>Я</w:t>
      </w:r>
      <w:proofErr w:type="gramEnd"/>
      <w:r w:rsidRPr="00123371">
        <w:rPr>
          <w:rFonts w:ascii="Times New Roman" w:hAnsi="Times New Roman"/>
          <w:sz w:val="20"/>
          <w:szCs w:val="20"/>
        </w:rPr>
        <w:t>ким</w:t>
      </w:r>
      <w:proofErr w:type="spellEnd"/>
      <w:r w:rsidRPr="00123371">
        <w:rPr>
          <w:rFonts w:ascii="Times New Roman" w:hAnsi="Times New Roman"/>
          <w:sz w:val="20"/>
          <w:szCs w:val="20"/>
        </w:rPr>
        <w:t xml:space="preserve"> Нагой, Кудряш, Утятин</w:t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</w:r>
      <w:r w:rsidRPr="00123371">
        <w:rPr>
          <w:rFonts w:ascii="Times New Roman" w:hAnsi="Times New Roman"/>
          <w:sz w:val="20"/>
          <w:szCs w:val="20"/>
        </w:rPr>
        <w:tab/>
        <w:t>Г)</w:t>
      </w:r>
      <w:proofErr w:type="spellStart"/>
      <w:r w:rsidRPr="00123371">
        <w:rPr>
          <w:rFonts w:ascii="Times New Roman" w:hAnsi="Times New Roman"/>
          <w:sz w:val="20"/>
          <w:szCs w:val="20"/>
        </w:rPr>
        <w:t>Феклуша</w:t>
      </w:r>
      <w:proofErr w:type="spellEnd"/>
      <w:r w:rsidRPr="00123371">
        <w:rPr>
          <w:rFonts w:ascii="Times New Roman" w:hAnsi="Times New Roman"/>
          <w:sz w:val="20"/>
          <w:szCs w:val="20"/>
        </w:rPr>
        <w:t xml:space="preserve">, Утятин, </w:t>
      </w:r>
      <w:proofErr w:type="spellStart"/>
      <w:r w:rsidRPr="00123371">
        <w:rPr>
          <w:rFonts w:ascii="Times New Roman" w:hAnsi="Times New Roman"/>
          <w:sz w:val="20"/>
          <w:szCs w:val="20"/>
        </w:rPr>
        <w:t>Кулигин</w:t>
      </w:r>
      <w:proofErr w:type="spellEnd"/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23.В концепции Лескова не рассматривается следующая из сторон понятия «праведник».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)у</w:t>
      </w:r>
      <w:proofErr w:type="gramEnd"/>
      <w:r w:rsidRPr="00123371">
        <w:rPr>
          <w:rFonts w:ascii="Times New Roman" w:hAnsi="Times New Roman"/>
          <w:sz w:val="20"/>
          <w:szCs w:val="20"/>
        </w:rPr>
        <w:t>мение довольствоваться малым, но никогда не поступать против совести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)р</w:t>
      </w:r>
      <w:proofErr w:type="gramEnd"/>
      <w:r w:rsidRPr="00123371">
        <w:rPr>
          <w:rFonts w:ascii="Times New Roman" w:hAnsi="Times New Roman"/>
          <w:sz w:val="20"/>
          <w:szCs w:val="20"/>
        </w:rPr>
        <w:t>елигиозная отрешенность от земных страстей, служение Богу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В</w:t>
      </w:r>
      <w:proofErr w:type="gramStart"/>
      <w:r w:rsidRPr="00123371">
        <w:rPr>
          <w:rFonts w:ascii="Times New Roman" w:hAnsi="Times New Roman"/>
          <w:sz w:val="20"/>
          <w:szCs w:val="20"/>
        </w:rPr>
        <w:t>)с</w:t>
      </w:r>
      <w:proofErr w:type="gramEnd"/>
      <w:r w:rsidRPr="00123371">
        <w:rPr>
          <w:rFonts w:ascii="Times New Roman" w:hAnsi="Times New Roman"/>
          <w:sz w:val="20"/>
          <w:szCs w:val="20"/>
        </w:rPr>
        <w:t>пособность обыкновенного человека к самопожертвовании.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ab/>
        <w:t>24.Не поднимается в рассказе «Крыжовник» А.П.Чехова следующая проблема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/>
          <w:sz w:val="20"/>
          <w:szCs w:val="20"/>
        </w:rPr>
        <w:t>)в</w:t>
      </w:r>
      <w:proofErr w:type="gramEnd"/>
      <w:r w:rsidRPr="00123371">
        <w:rPr>
          <w:rFonts w:ascii="Times New Roman" w:hAnsi="Times New Roman"/>
          <w:sz w:val="20"/>
          <w:szCs w:val="20"/>
        </w:rPr>
        <w:t>заимоотношений человека и природы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Б</w:t>
      </w:r>
      <w:proofErr w:type="gramStart"/>
      <w:r w:rsidRPr="00123371">
        <w:rPr>
          <w:rFonts w:ascii="Times New Roman" w:hAnsi="Times New Roman"/>
          <w:sz w:val="20"/>
          <w:szCs w:val="20"/>
        </w:rPr>
        <w:t>)д</w:t>
      </w:r>
      <w:proofErr w:type="gramEnd"/>
      <w:r w:rsidRPr="00123371">
        <w:rPr>
          <w:rFonts w:ascii="Times New Roman" w:hAnsi="Times New Roman"/>
          <w:sz w:val="20"/>
          <w:szCs w:val="20"/>
        </w:rPr>
        <w:t>еградации личности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В</w:t>
      </w:r>
      <w:proofErr w:type="gramStart"/>
      <w:r w:rsidRPr="00123371">
        <w:rPr>
          <w:rFonts w:ascii="Times New Roman" w:hAnsi="Times New Roman"/>
          <w:sz w:val="20"/>
          <w:szCs w:val="20"/>
        </w:rPr>
        <w:t>)л</w:t>
      </w:r>
      <w:proofErr w:type="gramEnd"/>
      <w:r w:rsidRPr="00123371">
        <w:rPr>
          <w:rFonts w:ascii="Times New Roman" w:hAnsi="Times New Roman"/>
          <w:sz w:val="20"/>
          <w:szCs w:val="20"/>
        </w:rPr>
        <w:t>ичной ответственности за происходящее в мире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Г</w:t>
      </w:r>
      <w:proofErr w:type="gramStart"/>
      <w:r w:rsidRPr="00123371">
        <w:rPr>
          <w:rFonts w:ascii="Times New Roman" w:hAnsi="Times New Roman"/>
          <w:sz w:val="20"/>
          <w:szCs w:val="20"/>
        </w:rPr>
        <w:t>)р</w:t>
      </w:r>
      <w:proofErr w:type="gramEnd"/>
      <w:r w:rsidRPr="00123371">
        <w:rPr>
          <w:rFonts w:ascii="Times New Roman" w:hAnsi="Times New Roman"/>
          <w:sz w:val="20"/>
          <w:szCs w:val="20"/>
        </w:rPr>
        <w:t>усской интеллигенции</w:t>
      </w: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W w:w="10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36"/>
        <w:gridCol w:w="437"/>
        <w:gridCol w:w="437"/>
        <w:gridCol w:w="436"/>
        <w:gridCol w:w="437"/>
        <w:gridCol w:w="437"/>
        <w:gridCol w:w="436"/>
        <w:gridCol w:w="437"/>
        <w:gridCol w:w="437"/>
        <w:gridCol w:w="436"/>
        <w:gridCol w:w="437"/>
        <w:gridCol w:w="437"/>
        <w:gridCol w:w="436"/>
        <w:gridCol w:w="437"/>
        <w:gridCol w:w="437"/>
        <w:gridCol w:w="436"/>
        <w:gridCol w:w="437"/>
        <w:gridCol w:w="437"/>
        <w:gridCol w:w="436"/>
        <w:gridCol w:w="437"/>
        <w:gridCol w:w="437"/>
        <w:gridCol w:w="436"/>
        <w:gridCol w:w="437"/>
        <w:gridCol w:w="437"/>
        <w:gridCol w:w="437"/>
      </w:tblGrid>
      <w:tr w:rsidR="003A0C0F" w:rsidRPr="00123371" w:rsidTr="00152A2A">
        <w:trPr>
          <w:trHeight w:val="317"/>
        </w:trPr>
        <w:tc>
          <w:tcPr>
            <w:tcW w:w="436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36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36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36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36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36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36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436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</w:tr>
      <w:tr w:rsidR="003A0C0F" w:rsidRPr="00123371" w:rsidTr="00152A2A">
        <w:trPr>
          <w:trHeight w:val="257"/>
        </w:trPr>
        <w:tc>
          <w:tcPr>
            <w:tcW w:w="436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В.1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436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436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436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436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436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436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436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</w:tr>
      <w:tr w:rsidR="003A0C0F" w:rsidRPr="00123371" w:rsidTr="00152A2A">
        <w:trPr>
          <w:trHeight w:val="254"/>
        </w:trPr>
        <w:tc>
          <w:tcPr>
            <w:tcW w:w="436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В.2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436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436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436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436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436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436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436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</w:tr>
      <w:tr w:rsidR="003A0C0F" w:rsidRPr="00123371" w:rsidTr="00152A2A">
        <w:trPr>
          <w:trHeight w:val="251"/>
        </w:trPr>
        <w:tc>
          <w:tcPr>
            <w:tcW w:w="436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В.3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436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436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436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436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436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436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436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</w:tr>
      <w:tr w:rsidR="003A0C0F" w:rsidRPr="00123371" w:rsidTr="00152A2A">
        <w:trPr>
          <w:trHeight w:val="234"/>
        </w:trPr>
        <w:tc>
          <w:tcPr>
            <w:tcW w:w="436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В.4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436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436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436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436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436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436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436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437" w:type="dxa"/>
            <w:shd w:val="clear" w:color="auto" w:fill="auto"/>
          </w:tcPr>
          <w:p w:rsidR="003A0C0F" w:rsidRPr="00123371" w:rsidRDefault="003A0C0F" w:rsidP="00123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371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</w:tr>
    </w:tbl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pPr w:leftFromText="180" w:rightFromText="180" w:vertAnchor="text" w:horzAnchor="margin" w:tblpY="-3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47"/>
        <w:gridCol w:w="1547"/>
        <w:gridCol w:w="1547"/>
      </w:tblGrid>
      <w:tr w:rsidR="00644DC0" w:rsidRPr="00123371" w:rsidTr="00644DC0">
        <w:trPr>
          <w:trHeight w:val="450"/>
        </w:trPr>
        <w:tc>
          <w:tcPr>
            <w:tcW w:w="1547" w:type="dxa"/>
            <w:shd w:val="clear" w:color="auto" w:fill="auto"/>
          </w:tcPr>
          <w:p w:rsidR="00644DC0" w:rsidRPr="00123371" w:rsidRDefault="00644DC0" w:rsidP="00123371">
            <w:pPr>
              <w:spacing w:after="0" w:line="240" w:lineRule="auto"/>
              <w:rPr>
                <w:sz w:val="20"/>
                <w:szCs w:val="20"/>
              </w:rPr>
            </w:pPr>
            <w:r w:rsidRPr="00123371">
              <w:rPr>
                <w:sz w:val="20"/>
                <w:szCs w:val="20"/>
              </w:rPr>
              <w:t>«5»</w:t>
            </w:r>
          </w:p>
        </w:tc>
        <w:tc>
          <w:tcPr>
            <w:tcW w:w="1547" w:type="dxa"/>
            <w:shd w:val="clear" w:color="auto" w:fill="auto"/>
          </w:tcPr>
          <w:p w:rsidR="00644DC0" w:rsidRPr="00123371" w:rsidRDefault="00644DC0" w:rsidP="00123371">
            <w:pPr>
              <w:spacing w:after="0" w:line="240" w:lineRule="auto"/>
              <w:rPr>
                <w:sz w:val="20"/>
                <w:szCs w:val="20"/>
              </w:rPr>
            </w:pPr>
            <w:r w:rsidRPr="00123371">
              <w:rPr>
                <w:sz w:val="20"/>
                <w:szCs w:val="20"/>
              </w:rPr>
              <w:t>21-24</w:t>
            </w:r>
          </w:p>
        </w:tc>
        <w:tc>
          <w:tcPr>
            <w:tcW w:w="1547" w:type="dxa"/>
            <w:shd w:val="clear" w:color="auto" w:fill="auto"/>
          </w:tcPr>
          <w:p w:rsidR="00644DC0" w:rsidRPr="00123371" w:rsidRDefault="00644DC0" w:rsidP="00123371">
            <w:pPr>
              <w:spacing w:after="0" w:line="240" w:lineRule="auto"/>
              <w:rPr>
                <w:sz w:val="20"/>
                <w:szCs w:val="20"/>
              </w:rPr>
            </w:pPr>
            <w:r w:rsidRPr="00123371">
              <w:rPr>
                <w:sz w:val="20"/>
                <w:szCs w:val="20"/>
              </w:rPr>
              <w:t>85%-100%</w:t>
            </w:r>
          </w:p>
        </w:tc>
      </w:tr>
      <w:tr w:rsidR="00644DC0" w:rsidRPr="00123371" w:rsidTr="00644DC0">
        <w:trPr>
          <w:trHeight w:val="427"/>
        </w:trPr>
        <w:tc>
          <w:tcPr>
            <w:tcW w:w="1547" w:type="dxa"/>
            <w:shd w:val="clear" w:color="auto" w:fill="auto"/>
          </w:tcPr>
          <w:p w:rsidR="00644DC0" w:rsidRPr="00123371" w:rsidRDefault="00644DC0" w:rsidP="00123371">
            <w:pPr>
              <w:spacing w:after="0" w:line="240" w:lineRule="auto"/>
              <w:rPr>
                <w:sz w:val="20"/>
                <w:szCs w:val="20"/>
              </w:rPr>
            </w:pPr>
            <w:r w:rsidRPr="00123371">
              <w:rPr>
                <w:sz w:val="20"/>
                <w:szCs w:val="20"/>
              </w:rPr>
              <w:t>«4»</w:t>
            </w:r>
          </w:p>
        </w:tc>
        <w:tc>
          <w:tcPr>
            <w:tcW w:w="1547" w:type="dxa"/>
            <w:shd w:val="clear" w:color="auto" w:fill="auto"/>
          </w:tcPr>
          <w:p w:rsidR="00644DC0" w:rsidRPr="00123371" w:rsidRDefault="00644DC0" w:rsidP="00123371">
            <w:pPr>
              <w:spacing w:after="0" w:line="240" w:lineRule="auto"/>
              <w:rPr>
                <w:sz w:val="20"/>
                <w:szCs w:val="20"/>
              </w:rPr>
            </w:pPr>
            <w:r w:rsidRPr="00123371">
              <w:rPr>
                <w:sz w:val="20"/>
                <w:szCs w:val="20"/>
              </w:rPr>
              <w:t>17-23</w:t>
            </w:r>
          </w:p>
        </w:tc>
        <w:tc>
          <w:tcPr>
            <w:tcW w:w="1547" w:type="dxa"/>
            <w:shd w:val="clear" w:color="auto" w:fill="auto"/>
          </w:tcPr>
          <w:p w:rsidR="00644DC0" w:rsidRPr="00123371" w:rsidRDefault="00644DC0" w:rsidP="00123371">
            <w:pPr>
              <w:spacing w:after="0" w:line="240" w:lineRule="auto"/>
              <w:rPr>
                <w:sz w:val="20"/>
                <w:szCs w:val="20"/>
              </w:rPr>
            </w:pPr>
            <w:r w:rsidRPr="00123371">
              <w:rPr>
                <w:sz w:val="20"/>
                <w:szCs w:val="20"/>
              </w:rPr>
              <w:t>70%-84%</w:t>
            </w:r>
          </w:p>
        </w:tc>
      </w:tr>
      <w:tr w:rsidR="00644DC0" w:rsidRPr="00123371" w:rsidTr="00644DC0">
        <w:trPr>
          <w:trHeight w:val="450"/>
        </w:trPr>
        <w:tc>
          <w:tcPr>
            <w:tcW w:w="1547" w:type="dxa"/>
            <w:shd w:val="clear" w:color="auto" w:fill="auto"/>
          </w:tcPr>
          <w:p w:rsidR="00644DC0" w:rsidRPr="00123371" w:rsidRDefault="00644DC0" w:rsidP="00123371">
            <w:pPr>
              <w:spacing w:after="0" w:line="240" w:lineRule="auto"/>
              <w:rPr>
                <w:sz w:val="20"/>
                <w:szCs w:val="20"/>
              </w:rPr>
            </w:pPr>
            <w:r w:rsidRPr="00123371">
              <w:rPr>
                <w:sz w:val="20"/>
                <w:szCs w:val="20"/>
              </w:rPr>
              <w:t>«3»</w:t>
            </w:r>
          </w:p>
        </w:tc>
        <w:tc>
          <w:tcPr>
            <w:tcW w:w="1547" w:type="dxa"/>
            <w:shd w:val="clear" w:color="auto" w:fill="auto"/>
          </w:tcPr>
          <w:p w:rsidR="00644DC0" w:rsidRPr="00123371" w:rsidRDefault="00644DC0" w:rsidP="00123371">
            <w:pPr>
              <w:spacing w:after="0" w:line="240" w:lineRule="auto"/>
              <w:rPr>
                <w:sz w:val="20"/>
                <w:szCs w:val="20"/>
              </w:rPr>
            </w:pPr>
            <w:r w:rsidRPr="00123371">
              <w:rPr>
                <w:sz w:val="20"/>
                <w:szCs w:val="20"/>
              </w:rPr>
              <w:t>12-16</w:t>
            </w:r>
          </w:p>
        </w:tc>
        <w:tc>
          <w:tcPr>
            <w:tcW w:w="1547" w:type="dxa"/>
            <w:shd w:val="clear" w:color="auto" w:fill="auto"/>
          </w:tcPr>
          <w:p w:rsidR="00644DC0" w:rsidRPr="00123371" w:rsidRDefault="00644DC0" w:rsidP="00123371">
            <w:pPr>
              <w:spacing w:after="0" w:line="240" w:lineRule="auto"/>
              <w:rPr>
                <w:sz w:val="20"/>
                <w:szCs w:val="20"/>
              </w:rPr>
            </w:pPr>
            <w:r w:rsidRPr="00123371">
              <w:rPr>
                <w:sz w:val="20"/>
                <w:szCs w:val="20"/>
              </w:rPr>
              <w:t>51%-69%</w:t>
            </w:r>
          </w:p>
        </w:tc>
      </w:tr>
    </w:tbl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A0C0F" w:rsidRPr="00123371" w:rsidRDefault="003A0C0F" w:rsidP="001233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7C43A9" w:rsidRPr="00123371" w:rsidRDefault="007C43A9" w:rsidP="00123371">
      <w:pPr>
        <w:pStyle w:val="a8"/>
        <w:jc w:val="center"/>
        <w:rPr>
          <w:b/>
          <w:sz w:val="20"/>
          <w:szCs w:val="20"/>
        </w:rPr>
      </w:pPr>
      <w:r w:rsidRPr="00123371">
        <w:rPr>
          <w:b/>
          <w:sz w:val="20"/>
          <w:szCs w:val="20"/>
        </w:rPr>
        <w:t>Сопоставительный анализ стихотворений</w:t>
      </w:r>
    </w:p>
    <w:p w:rsidR="007C43A9" w:rsidRPr="00123371" w:rsidRDefault="007C43A9" w:rsidP="00123371">
      <w:pPr>
        <w:pStyle w:val="a8"/>
        <w:jc w:val="center"/>
        <w:rPr>
          <w:b/>
          <w:sz w:val="20"/>
          <w:szCs w:val="20"/>
        </w:rPr>
      </w:pPr>
      <w:r w:rsidRPr="00123371">
        <w:rPr>
          <w:b/>
          <w:sz w:val="20"/>
          <w:szCs w:val="20"/>
        </w:rPr>
        <w:t xml:space="preserve">Ф. И. </w:t>
      </w:r>
      <w:proofErr w:type="gramStart"/>
      <w:r w:rsidRPr="00123371">
        <w:rPr>
          <w:b/>
          <w:sz w:val="20"/>
          <w:szCs w:val="20"/>
        </w:rPr>
        <w:t>Тютчева</w:t>
      </w:r>
      <w:proofErr w:type="gramEnd"/>
      <w:r w:rsidRPr="00123371">
        <w:rPr>
          <w:b/>
          <w:sz w:val="20"/>
          <w:szCs w:val="20"/>
        </w:rPr>
        <w:t xml:space="preserve"> «Летний вечер» и А. А. Фета «</w:t>
      </w:r>
      <w:proofErr w:type="gramStart"/>
      <w:r w:rsidRPr="00123371">
        <w:rPr>
          <w:b/>
          <w:sz w:val="20"/>
          <w:szCs w:val="20"/>
        </w:rPr>
        <w:t>Какая</w:t>
      </w:r>
      <w:proofErr w:type="gramEnd"/>
      <w:r w:rsidRPr="00123371">
        <w:rPr>
          <w:b/>
          <w:sz w:val="20"/>
          <w:szCs w:val="20"/>
        </w:rPr>
        <w:t xml:space="preserve"> ночь!..»</w:t>
      </w:r>
    </w:p>
    <w:p w:rsidR="007C43A9" w:rsidRPr="00123371" w:rsidRDefault="007C43A9" w:rsidP="00123371">
      <w:pPr>
        <w:pStyle w:val="a8"/>
        <w:rPr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1"/>
        <w:gridCol w:w="3154"/>
        <w:gridCol w:w="3136"/>
      </w:tblGrid>
      <w:tr w:rsidR="007C43A9" w:rsidRPr="00123371" w:rsidTr="007C43A9">
        <w:trPr>
          <w:jc w:val="center"/>
        </w:trPr>
        <w:tc>
          <w:tcPr>
            <w:tcW w:w="3281" w:type="dxa"/>
          </w:tcPr>
          <w:p w:rsidR="007C43A9" w:rsidRPr="00123371" w:rsidRDefault="007C43A9" w:rsidP="00123371">
            <w:pPr>
              <w:pStyle w:val="a8"/>
              <w:jc w:val="center"/>
              <w:rPr>
                <w:b/>
                <w:sz w:val="20"/>
                <w:szCs w:val="20"/>
              </w:rPr>
            </w:pPr>
            <w:r w:rsidRPr="00123371">
              <w:rPr>
                <w:b/>
                <w:sz w:val="20"/>
                <w:szCs w:val="20"/>
              </w:rPr>
              <w:t>Вопросы</w:t>
            </w:r>
          </w:p>
        </w:tc>
        <w:tc>
          <w:tcPr>
            <w:tcW w:w="3154" w:type="dxa"/>
          </w:tcPr>
          <w:p w:rsidR="007C43A9" w:rsidRPr="00123371" w:rsidRDefault="007C43A9" w:rsidP="00123371">
            <w:pPr>
              <w:pStyle w:val="a8"/>
              <w:jc w:val="center"/>
              <w:rPr>
                <w:b/>
                <w:sz w:val="20"/>
                <w:szCs w:val="20"/>
              </w:rPr>
            </w:pPr>
            <w:r w:rsidRPr="00123371">
              <w:rPr>
                <w:b/>
                <w:sz w:val="20"/>
                <w:szCs w:val="20"/>
              </w:rPr>
              <w:t>«Летний вечер»</w:t>
            </w:r>
          </w:p>
          <w:p w:rsidR="007C43A9" w:rsidRPr="00123371" w:rsidRDefault="007C43A9" w:rsidP="00123371">
            <w:pPr>
              <w:pStyle w:val="a8"/>
              <w:jc w:val="center"/>
              <w:rPr>
                <w:b/>
                <w:sz w:val="20"/>
                <w:szCs w:val="20"/>
              </w:rPr>
            </w:pPr>
            <w:r w:rsidRPr="00123371">
              <w:rPr>
                <w:b/>
                <w:sz w:val="20"/>
                <w:szCs w:val="20"/>
              </w:rPr>
              <w:t>Ф. И. Тютчев</w:t>
            </w:r>
          </w:p>
        </w:tc>
        <w:tc>
          <w:tcPr>
            <w:tcW w:w="3136" w:type="dxa"/>
          </w:tcPr>
          <w:p w:rsidR="007C43A9" w:rsidRPr="00123371" w:rsidRDefault="007C43A9" w:rsidP="00123371">
            <w:pPr>
              <w:pStyle w:val="a8"/>
              <w:jc w:val="center"/>
              <w:rPr>
                <w:b/>
                <w:sz w:val="20"/>
                <w:szCs w:val="20"/>
              </w:rPr>
            </w:pPr>
            <w:r w:rsidRPr="00123371">
              <w:rPr>
                <w:b/>
                <w:sz w:val="20"/>
                <w:szCs w:val="20"/>
              </w:rPr>
              <w:t>«Какая ночь!..»</w:t>
            </w:r>
          </w:p>
          <w:p w:rsidR="007C43A9" w:rsidRPr="00123371" w:rsidRDefault="007C43A9" w:rsidP="00123371">
            <w:pPr>
              <w:pStyle w:val="a8"/>
              <w:jc w:val="center"/>
              <w:rPr>
                <w:b/>
                <w:sz w:val="20"/>
                <w:szCs w:val="20"/>
              </w:rPr>
            </w:pPr>
            <w:r w:rsidRPr="00123371">
              <w:rPr>
                <w:b/>
                <w:sz w:val="20"/>
                <w:szCs w:val="20"/>
              </w:rPr>
              <w:t>А. А. Фет</w:t>
            </w:r>
          </w:p>
        </w:tc>
      </w:tr>
      <w:tr w:rsidR="007C43A9" w:rsidRPr="00123371" w:rsidTr="007C43A9">
        <w:trPr>
          <w:jc w:val="center"/>
        </w:trPr>
        <w:tc>
          <w:tcPr>
            <w:tcW w:w="3281" w:type="dxa"/>
          </w:tcPr>
          <w:p w:rsidR="007C43A9" w:rsidRPr="00123371" w:rsidRDefault="007C43A9" w:rsidP="00123371">
            <w:pPr>
              <w:pStyle w:val="a8"/>
              <w:rPr>
                <w:sz w:val="20"/>
                <w:szCs w:val="20"/>
              </w:rPr>
            </w:pPr>
            <w:r w:rsidRPr="00123371">
              <w:rPr>
                <w:sz w:val="20"/>
                <w:szCs w:val="20"/>
              </w:rPr>
              <w:t>Какова тема? (О чем?)</w:t>
            </w:r>
          </w:p>
        </w:tc>
        <w:tc>
          <w:tcPr>
            <w:tcW w:w="3154" w:type="dxa"/>
          </w:tcPr>
          <w:p w:rsidR="007C43A9" w:rsidRPr="00123371" w:rsidRDefault="007C43A9" w:rsidP="00123371">
            <w:pPr>
              <w:pStyle w:val="a8"/>
              <w:rPr>
                <w:sz w:val="20"/>
                <w:szCs w:val="20"/>
              </w:rPr>
            </w:pPr>
          </w:p>
          <w:p w:rsidR="007C43A9" w:rsidRPr="00123371" w:rsidRDefault="007C43A9" w:rsidP="0012337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3136" w:type="dxa"/>
          </w:tcPr>
          <w:p w:rsidR="007C43A9" w:rsidRPr="00123371" w:rsidRDefault="007C43A9" w:rsidP="00123371">
            <w:pPr>
              <w:pStyle w:val="a8"/>
              <w:rPr>
                <w:sz w:val="20"/>
                <w:szCs w:val="20"/>
              </w:rPr>
            </w:pPr>
          </w:p>
        </w:tc>
      </w:tr>
      <w:tr w:rsidR="007C43A9" w:rsidRPr="00123371" w:rsidTr="007C43A9">
        <w:trPr>
          <w:jc w:val="center"/>
        </w:trPr>
        <w:tc>
          <w:tcPr>
            <w:tcW w:w="3281" w:type="dxa"/>
          </w:tcPr>
          <w:p w:rsidR="007C43A9" w:rsidRPr="00123371" w:rsidRDefault="007C43A9" w:rsidP="00123371">
            <w:pPr>
              <w:pStyle w:val="a8"/>
              <w:rPr>
                <w:sz w:val="20"/>
                <w:szCs w:val="20"/>
              </w:rPr>
            </w:pPr>
            <w:r w:rsidRPr="00123371">
              <w:rPr>
                <w:sz w:val="20"/>
                <w:szCs w:val="20"/>
              </w:rPr>
              <w:t>Какова идея? (Что хотел сказать автор?)</w:t>
            </w:r>
          </w:p>
        </w:tc>
        <w:tc>
          <w:tcPr>
            <w:tcW w:w="3154" w:type="dxa"/>
          </w:tcPr>
          <w:p w:rsidR="007C43A9" w:rsidRPr="00123371" w:rsidRDefault="007C43A9" w:rsidP="00123371">
            <w:pPr>
              <w:pStyle w:val="a8"/>
              <w:rPr>
                <w:sz w:val="20"/>
                <w:szCs w:val="20"/>
              </w:rPr>
            </w:pPr>
          </w:p>
          <w:p w:rsidR="007C43A9" w:rsidRPr="00123371" w:rsidRDefault="007C43A9" w:rsidP="0012337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3136" w:type="dxa"/>
          </w:tcPr>
          <w:p w:rsidR="007C43A9" w:rsidRPr="00123371" w:rsidRDefault="007C43A9" w:rsidP="00123371">
            <w:pPr>
              <w:pStyle w:val="a8"/>
              <w:rPr>
                <w:sz w:val="20"/>
                <w:szCs w:val="20"/>
              </w:rPr>
            </w:pPr>
          </w:p>
        </w:tc>
      </w:tr>
      <w:tr w:rsidR="007C43A9" w:rsidRPr="00123371" w:rsidTr="007C43A9">
        <w:trPr>
          <w:jc w:val="center"/>
        </w:trPr>
        <w:tc>
          <w:tcPr>
            <w:tcW w:w="3281" w:type="dxa"/>
          </w:tcPr>
          <w:p w:rsidR="007C43A9" w:rsidRPr="00123371" w:rsidRDefault="007C43A9" w:rsidP="00123371">
            <w:pPr>
              <w:pStyle w:val="a8"/>
              <w:rPr>
                <w:sz w:val="20"/>
                <w:szCs w:val="20"/>
              </w:rPr>
            </w:pPr>
            <w:r w:rsidRPr="00123371">
              <w:rPr>
                <w:sz w:val="20"/>
                <w:szCs w:val="20"/>
              </w:rPr>
              <w:t>Каково настроение поэта?</w:t>
            </w:r>
          </w:p>
        </w:tc>
        <w:tc>
          <w:tcPr>
            <w:tcW w:w="3154" w:type="dxa"/>
          </w:tcPr>
          <w:p w:rsidR="007C43A9" w:rsidRDefault="007C43A9" w:rsidP="00123371">
            <w:pPr>
              <w:pStyle w:val="a8"/>
              <w:rPr>
                <w:sz w:val="20"/>
                <w:szCs w:val="20"/>
              </w:rPr>
            </w:pPr>
          </w:p>
          <w:p w:rsidR="00123371" w:rsidRPr="00123371" w:rsidRDefault="00123371" w:rsidP="0012337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3136" w:type="dxa"/>
          </w:tcPr>
          <w:p w:rsidR="007C43A9" w:rsidRPr="00123371" w:rsidRDefault="007C43A9" w:rsidP="00123371">
            <w:pPr>
              <w:pStyle w:val="a8"/>
              <w:rPr>
                <w:sz w:val="20"/>
                <w:szCs w:val="20"/>
              </w:rPr>
            </w:pPr>
          </w:p>
        </w:tc>
      </w:tr>
      <w:tr w:rsidR="007C43A9" w:rsidRPr="00123371" w:rsidTr="007C43A9">
        <w:trPr>
          <w:jc w:val="center"/>
        </w:trPr>
        <w:tc>
          <w:tcPr>
            <w:tcW w:w="3281" w:type="dxa"/>
          </w:tcPr>
          <w:p w:rsidR="007C43A9" w:rsidRPr="00123371" w:rsidRDefault="007C43A9" w:rsidP="00123371">
            <w:pPr>
              <w:pStyle w:val="a8"/>
              <w:rPr>
                <w:sz w:val="20"/>
                <w:szCs w:val="20"/>
              </w:rPr>
            </w:pPr>
            <w:r w:rsidRPr="00123371">
              <w:rPr>
                <w:sz w:val="20"/>
                <w:szCs w:val="20"/>
              </w:rPr>
              <w:t>Каким мы видим вечер? (ночь?)</w:t>
            </w:r>
          </w:p>
        </w:tc>
        <w:tc>
          <w:tcPr>
            <w:tcW w:w="3154" w:type="dxa"/>
          </w:tcPr>
          <w:p w:rsidR="007C43A9" w:rsidRPr="00123371" w:rsidRDefault="007C43A9" w:rsidP="00123371">
            <w:pPr>
              <w:pStyle w:val="a8"/>
              <w:rPr>
                <w:sz w:val="20"/>
                <w:szCs w:val="20"/>
              </w:rPr>
            </w:pPr>
          </w:p>
          <w:p w:rsidR="007C43A9" w:rsidRPr="00123371" w:rsidRDefault="007C43A9" w:rsidP="0012337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3136" w:type="dxa"/>
          </w:tcPr>
          <w:p w:rsidR="007C43A9" w:rsidRPr="00123371" w:rsidRDefault="007C43A9" w:rsidP="00123371">
            <w:pPr>
              <w:pStyle w:val="a8"/>
              <w:rPr>
                <w:sz w:val="20"/>
                <w:szCs w:val="20"/>
              </w:rPr>
            </w:pPr>
          </w:p>
        </w:tc>
      </w:tr>
      <w:tr w:rsidR="007C43A9" w:rsidRPr="00123371" w:rsidTr="007C43A9">
        <w:trPr>
          <w:jc w:val="center"/>
        </w:trPr>
        <w:tc>
          <w:tcPr>
            <w:tcW w:w="3281" w:type="dxa"/>
          </w:tcPr>
          <w:p w:rsidR="007C43A9" w:rsidRPr="00123371" w:rsidRDefault="007C43A9" w:rsidP="00123371">
            <w:pPr>
              <w:pStyle w:val="a8"/>
              <w:rPr>
                <w:sz w:val="20"/>
                <w:szCs w:val="20"/>
              </w:rPr>
            </w:pPr>
            <w:r w:rsidRPr="00123371">
              <w:rPr>
                <w:sz w:val="20"/>
                <w:szCs w:val="20"/>
              </w:rPr>
              <w:t>Как автору удалось передать это настроение?</w:t>
            </w:r>
          </w:p>
          <w:p w:rsidR="007C43A9" w:rsidRPr="00123371" w:rsidRDefault="007C43A9" w:rsidP="00123371">
            <w:pPr>
              <w:pStyle w:val="a8"/>
              <w:rPr>
                <w:sz w:val="20"/>
                <w:szCs w:val="20"/>
              </w:rPr>
            </w:pPr>
            <w:r w:rsidRPr="00123371">
              <w:rPr>
                <w:sz w:val="20"/>
                <w:szCs w:val="20"/>
              </w:rPr>
              <w:t>(С помощью каких худ</w:t>
            </w:r>
            <w:proofErr w:type="gramStart"/>
            <w:r w:rsidRPr="00123371">
              <w:rPr>
                <w:sz w:val="20"/>
                <w:szCs w:val="20"/>
              </w:rPr>
              <w:t>.</w:t>
            </w:r>
            <w:proofErr w:type="gramEnd"/>
            <w:r w:rsidRPr="00123371">
              <w:rPr>
                <w:sz w:val="20"/>
                <w:szCs w:val="20"/>
              </w:rPr>
              <w:t xml:space="preserve"> </w:t>
            </w:r>
            <w:proofErr w:type="gramStart"/>
            <w:r w:rsidRPr="00123371">
              <w:rPr>
                <w:sz w:val="20"/>
                <w:szCs w:val="20"/>
              </w:rPr>
              <w:t>с</w:t>
            </w:r>
            <w:proofErr w:type="gramEnd"/>
            <w:r w:rsidRPr="00123371">
              <w:rPr>
                <w:sz w:val="20"/>
                <w:szCs w:val="20"/>
              </w:rPr>
              <w:t>редств?)</w:t>
            </w:r>
          </w:p>
        </w:tc>
        <w:tc>
          <w:tcPr>
            <w:tcW w:w="3154" w:type="dxa"/>
          </w:tcPr>
          <w:p w:rsidR="007C43A9" w:rsidRPr="00123371" w:rsidRDefault="007C43A9" w:rsidP="00123371">
            <w:pPr>
              <w:pStyle w:val="a8"/>
              <w:rPr>
                <w:sz w:val="20"/>
                <w:szCs w:val="20"/>
              </w:rPr>
            </w:pPr>
          </w:p>
          <w:p w:rsidR="007C43A9" w:rsidRPr="00123371" w:rsidRDefault="007C43A9" w:rsidP="00123371">
            <w:pPr>
              <w:pStyle w:val="a8"/>
              <w:rPr>
                <w:sz w:val="20"/>
                <w:szCs w:val="20"/>
              </w:rPr>
            </w:pPr>
          </w:p>
          <w:p w:rsidR="007C43A9" w:rsidRPr="00123371" w:rsidRDefault="007C43A9" w:rsidP="0012337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3136" w:type="dxa"/>
          </w:tcPr>
          <w:p w:rsidR="007C43A9" w:rsidRPr="00123371" w:rsidRDefault="007C43A9" w:rsidP="00123371">
            <w:pPr>
              <w:pStyle w:val="a8"/>
              <w:rPr>
                <w:sz w:val="20"/>
                <w:szCs w:val="20"/>
              </w:rPr>
            </w:pPr>
          </w:p>
        </w:tc>
      </w:tr>
      <w:tr w:rsidR="007C43A9" w:rsidRPr="00123371" w:rsidTr="007C43A9">
        <w:trPr>
          <w:jc w:val="center"/>
        </w:trPr>
        <w:tc>
          <w:tcPr>
            <w:tcW w:w="3281" w:type="dxa"/>
          </w:tcPr>
          <w:p w:rsidR="007C43A9" w:rsidRPr="00123371" w:rsidRDefault="007C43A9" w:rsidP="00123371">
            <w:pPr>
              <w:pStyle w:val="a8"/>
              <w:rPr>
                <w:sz w:val="20"/>
                <w:szCs w:val="20"/>
              </w:rPr>
            </w:pPr>
            <w:r w:rsidRPr="00123371">
              <w:rPr>
                <w:sz w:val="20"/>
                <w:szCs w:val="20"/>
              </w:rPr>
              <w:t>Каково душевное состояние поэта?</w:t>
            </w:r>
          </w:p>
        </w:tc>
        <w:tc>
          <w:tcPr>
            <w:tcW w:w="3154" w:type="dxa"/>
          </w:tcPr>
          <w:p w:rsidR="007C43A9" w:rsidRPr="00123371" w:rsidRDefault="007C43A9" w:rsidP="00123371">
            <w:pPr>
              <w:pStyle w:val="a8"/>
              <w:rPr>
                <w:sz w:val="20"/>
                <w:szCs w:val="20"/>
              </w:rPr>
            </w:pPr>
          </w:p>
          <w:p w:rsidR="007C43A9" w:rsidRPr="00123371" w:rsidRDefault="007C43A9" w:rsidP="0012337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3136" w:type="dxa"/>
          </w:tcPr>
          <w:p w:rsidR="007C43A9" w:rsidRPr="00123371" w:rsidRDefault="007C43A9" w:rsidP="00123371">
            <w:pPr>
              <w:pStyle w:val="a8"/>
              <w:rPr>
                <w:sz w:val="20"/>
                <w:szCs w:val="20"/>
              </w:rPr>
            </w:pPr>
          </w:p>
        </w:tc>
      </w:tr>
      <w:tr w:rsidR="007C43A9" w:rsidRPr="00123371" w:rsidTr="007C43A9">
        <w:trPr>
          <w:jc w:val="center"/>
        </w:trPr>
        <w:tc>
          <w:tcPr>
            <w:tcW w:w="3281" w:type="dxa"/>
          </w:tcPr>
          <w:p w:rsidR="007C43A9" w:rsidRPr="00123371" w:rsidRDefault="007C43A9" w:rsidP="00123371">
            <w:pPr>
              <w:pStyle w:val="a8"/>
              <w:rPr>
                <w:sz w:val="20"/>
                <w:szCs w:val="20"/>
              </w:rPr>
            </w:pPr>
            <w:r w:rsidRPr="00123371">
              <w:rPr>
                <w:sz w:val="20"/>
                <w:szCs w:val="20"/>
              </w:rPr>
              <w:t xml:space="preserve">Как вы узнали? По каким словам? </w:t>
            </w:r>
          </w:p>
        </w:tc>
        <w:tc>
          <w:tcPr>
            <w:tcW w:w="3154" w:type="dxa"/>
          </w:tcPr>
          <w:p w:rsidR="007C43A9" w:rsidRPr="00123371" w:rsidRDefault="007C43A9" w:rsidP="00123371">
            <w:pPr>
              <w:pStyle w:val="a8"/>
              <w:rPr>
                <w:sz w:val="20"/>
                <w:szCs w:val="20"/>
              </w:rPr>
            </w:pPr>
          </w:p>
          <w:p w:rsidR="007C43A9" w:rsidRPr="00123371" w:rsidRDefault="007C43A9" w:rsidP="0012337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3136" w:type="dxa"/>
          </w:tcPr>
          <w:p w:rsidR="007C43A9" w:rsidRPr="00123371" w:rsidRDefault="007C43A9" w:rsidP="00123371">
            <w:pPr>
              <w:pStyle w:val="a8"/>
              <w:rPr>
                <w:sz w:val="20"/>
                <w:szCs w:val="20"/>
              </w:rPr>
            </w:pPr>
          </w:p>
        </w:tc>
      </w:tr>
      <w:tr w:rsidR="007C43A9" w:rsidRPr="00123371" w:rsidTr="007C43A9">
        <w:trPr>
          <w:jc w:val="center"/>
        </w:trPr>
        <w:tc>
          <w:tcPr>
            <w:tcW w:w="3281" w:type="dxa"/>
          </w:tcPr>
          <w:p w:rsidR="007C43A9" w:rsidRPr="00123371" w:rsidRDefault="007C43A9" w:rsidP="00123371">
            <w:pPr>
              <w:pStyle w:val="a8"/>
              <w:rPr>
                <w:sz w:val="20"/>
                <w:szCs w:val="20"/>
              </w:rPr>
            </w:pPr>
            <w:r w:rsidRPr="00123371">
              <w:rPr>
                <w:sz w:val="20"/>
                <w:szCs w:val="20"/>
              </w:rPr>
              <w:t>Какими худ</w:t>
            </w:r>
            <w:proofErr w:type="gramStart"/>
            <w:r w:rsidRPr="00123371">
              <w:rPr>
                <w:sz w:val="20"/>
                <w:szCs w:val="20"/>
              </w:rPr>
              <w:t>.</w:t>
            </w:r>
            <w:proofErr w:type="gramEnd"/>
            <w:r w:rsidRPr="00123371">
              <w:rPr>
                <w:sz w:val="20"/>
                <w:szCs w:val="20"/>
              </w:rPr>
              <w:t xml:space="preserve"> </w:t>
            </w:r>
            <w:proofErr w:type="gramStart"/>
            <w:r w:rsidRPr="00123371">
              <w:rPr>
                <w:sz w:val="20"/>
                <w:szCs w:val="20"/>
              </w:rPr>
              <w:t>с</w:t>
            </w:r>
            <w:proofErr w:type="gramEnd"/>
            <w:r w:rsidRPr="00123371">
              <w:rPr>
                <w:sz w:val="20"/>
                <w:szCs w:val="20"/>
              </w:rPr>
              <w:t>редствами это дост</w:t>
            </w:r>
            <w:r w:rsidRPr="00123371">
              <w:rPr>
                <w:sz w:val="20"/>
                <w:szCs w:val="20"/>
              </w:rPr>
              <w:t>и</w:t>
            </w:r>
            <w:r w:rsidRPr="00123371">
              <w:rPr>
                <w:sz w:val="20"/>
                <w:szCs w:val="20"/>
              </w:rPr>
              <w:t>гается?</w:t>
            </w:r>
          </w:p>
        </w:tc>
        <w:tc>
          <w:tcPr>
            <w:tcW w:w="3154" w:type="dxa"/>
          </w:tcPr>
          <w:p w:rsidR="007C43A9" w:rsidRPr="00123371" w:rsidRDefault="007C43A9" w:rsidP="00123371">
            <w:pPr>
              <w:pStyle w:val="a8"/>
              <w:rPr>
                <w:sz w:val="20"/>
                <w:szCs w:val="20"/>
              </w:rPr>
            </w:pPr>
          </w:p>
          <w:p w:rsidR="007C43A9" w:rsidRPr="00123371" w:rsidRDefault="007C43A9" w:rsidP="00123371">
            <w:pPr>
              <w:pStyle w:val="a8"/>
              <w:rPr>
                <w:sz w:val="20"/>
                <w:szCs w:val="20"/>
              </w:rPr>
            </w:pPr>
          </w:p>
          <w:p w:rsidR="007C43A9" w:rsidRPr="00123371" w:rsidRDefault="007C43A9" w:rsidP="0012337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3136" w:type="dxa"/>
          </w:tcPr>
          <w:p w:rsidR="007C43A9" w:rsidRPr="00123371" w:rsidRDefault="007C43A9" w:rsidP="00123371">
            <w:pPr>
              <w:pStyle w:val="a8"/>
              <w:rPr>
                <w:sz w:val="20"/>
                <w:szCs w:val="20"/>
              </w:rPr>
            </w:pPr>
          </w:p>
        </w:tc>
      </w:tr>
      <w:tr w:rsidR="007C43A9" w:rsidRPr="00123371" w:rsidTr="00123371">
        <w:trPr>
          <w:trHeight w:val="967"/>
          <w:jc w:val="center"/>
        </w:trPr>
        <w:tc>
          <w:tcPr>
            <w:tcW w:w="3281" w:type="dxa"/>
          </w:tcPr>
          <w:p w:rsidR="007C43A9" w:rsidRPr="00123371" w:rsidRDefault="007C43A9" w:rsidP="00123371">
            <w:pPr>
              <w:pStyle w:val="a8"/>
              <w:rPr>
                <w:sz w:val="20"/>
                <w:szCs w:val="20"/>
              </w:rPr>
            </w:pPr>
            <w:r w:rsidRPr="00123371">
              <w:rPr>
                <w:sz w:val="20"/>
                <w:szCs w:val="20"/>
              </w:rPr>
              <w:t>Какие ощущения возникают после прочтения стихотворения?</w:t>
            </w:r>
          </w:p>
        </w:tc>
        <w:tc>
          <w:tcPr>
            <w:tcW w:w="3154" w:type="dxa"/>
          </w:tcPr>
          <w:p w:rsidR="007C43A9" w:rsidRPr="00123371" w:rsidRDefault="007C43A9" w:rsidP="00123371">
            <w:pPr>
              <w:pStyle w:val="a8"/>
              <w:rPr>
                <w:sz w:val="20"/>
                <w:szCs w:val="20"/>
              </w:rPr>
            </w:pPr>
          </w:p>
          <w:p w:rsidR="007C43A9" w:rsidRPr="00123371" w:rsidRDefault="007C43A9" w:rsidP="00123371">
            <w:pPr>
              <w:pStyle w:val="a8"/>
              <w:rPr>
                <w:sz w:val="20"/>
                <w:szCs w:val="20"/>
              </w:rPr>
            </w:pPr>
          </w:p>
          <w:p w:rsidR="007C43A9" w:rsidRPr="00123371" w:rsidRDefault="007C43A9" w:rsidP="0012337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3136" w:type="dxa"/>
          </w:tcPr>
          <w:p w:rsidR="007C43A9" w:rsidRPr="00123371" w:rsidRDefault="007C43A9" w:rsidP="00123371">
            <w:pPr>
              <w:pStyle w:val="a8"/>
              <w:rPr>
                <w:sz w:val="20"/>
                <w:szCs w:val="20"/>
              </w:rPr>
            </w:pPr>
          </w:p>
        </w:tc>
      </w:tr>
    </w:tbl>
    <w:p w:rsidR="007C43A9" w:rsidRPr="00123371" w:rsidRDefault="00D3582F" w:rsidP="00123371">
      <w:pPr>
        <w:pStyle w:val="a7"/>
        <w:spacing w:before="0" w:beforeAutospacing="0" w:after="0" w:afterAutospacing="0"/>
        <w:ind w:right="43"/>
        <w:rPr>
          <w:b/>
          <w:sz w:val="20"/>
          <w:szCs w:val="20"/>
        </w:rPr>
      </w:pPr>
      <w:r w:rsidRPr="00123371">
        <w:rPr>
          <w:b/>
          <w:sz w:val="20"/>
          <w:szCs w:val="20"/>
        </w:rPr>
        <w:t xml:space="preserve">Н.А.Некрасов. </w:t>
      </w:r>
      <w:r w:rsidR="007C43A9" w:rsidRPr="00123371">
        <w:rPr>
          <w:b/>
          <w:sz w:val="20"/>
          <w:szCs w:val="20"/>
        </w:rPr>
        <w:t>Лирика. «Кому на Руси жить хорошо»</w:t>
      </w:r>
    </w:p>
    <w:p w:rsidR="007C43A9" w:rsidRPr="00123371" w:rsidRDefault="007C43A9" w:rsidP="00123371">
      <w:pPr>
        <w:pStyle w:val="a7"/>
        <w:spacing w:before="0" w:beforeAutospacing="0" w:after="0" w:afterAutospacing="0"/>
        <w:ind w:right="43"/>
        <w:rPr>
          <w:sz w:val="20"/>
          <w:szCs w:val="20"/>
        </w:rPr>
      </w:pPr>
      <w:r w:rsidRPr="00123371">
        <w:rPr>
          <w:b/>
          <w:bCs/>
          <w:sz w:val="20"/>
          <w:szCs w:val="20"/>
        </w:rPr>
        <w:t>Задание 1</w:t>
      </w:r>
    </w:p>
    <w:p w:rsidR="007C43A9" w:rsidRPr="00123371" w:rsidRDefault="007C43A9" w:rsidP="00123371">
      <w:pPr>
        <w:pStyle w:val="a7"/>
        <w:numPr>
          <w:ilvl w:val="0"/>
          <w:numId w:val="51"/>
        </w:numPr>
        <w:spacing w:before="0" w:beforeAutospacing="0" w:after="0" w:afterAutospacing="0"/>
        <w:ind w:right="43"/>
        <w:rPr>
          <w:sz w:val="20"/>
          <w:szCs w:val="20"/>
        </w:rPr>
      </w:pPr>
      <w:r w:rsidRPr="00123371">
        <w:rPr>
          <w:sz w:val="20"/>
          <w:szCs w:val="20"/>
        </w:rPr>
        <w:t>Выделите основные этапы в биографии Н.А. Некрасова. Какую роль в жизни и творческом развитии Н.А. Н</w:t>
      </w:r>
      <w:r w:rsidRPr="00123371">
        <w:rPr>
          <w:sz w:val="20"/>
          <w:szCs w:val="20"/>
        </w:rPr>
        <w:t>е</w:t>
      </w:r>
      <w:r w:rsidRPr="00123371">
        <w:rPr>
          <w:sz w:val="20"/>
          <w:szCs w:val="20"/>
        </w:rPr>
        <w:t>красова сыграл В.Г. Белинский?</w:t>
      </w:r>
    </w:p>
    <w:p w:rsidR="007C43A9" w:rsidRPr="00123371" w:rsidRDefault="007C43A9" w:rsidP="00123371">
      <w:pPr>
        <w:pStyle w:val="a7"/>
        <w:numPr>
          <w:ilvl w:val="0"/>
          <w:numId w:val="51"/>
        </w:numPr>
        <w:spacing w:before="0" w:beforeAutospacing="0" w:after="0" w:afterAutospacing="0"/>
        <w:ind w:right="43"/>
        <w:rPr>
          <w:sz w:val="20"/>
          <w:szCs w:val="20"/>
        </w:rPr>
      </w:pPr>
      <w:r w:rsidRPr="00123371">
        <w:rPr>
          <w:sz w:val="20"/>
          <w:szCs w:val="20"/>
        </w:rPr>
        <w:t>Подберите стихотворения поэта, в которых он передает свои детские впечатления, рассказывает о своей юности, о друзьях и учителях. Включите эти стихи в рассказ о жизни поэта.</w:t>
      </w:r>
    </w:p>
    <w:p w:rsidR="007C43A9" w:rsidRPr="00123371" w:rsidRDefault="007C43A9" w:rsidP="00123371">
      <w:pPr>
        <w:pStyle w:val="a7"/>
        <w:spacing w:before="0" w:beforeAutospacing="0" w:after="0" w:afterAutospacing="0"/>
        <w:ind w:right="43"/>
        <w:rPr>
          <w:sz w:val="20"/>
          <w:szCs w:val="20"/>
        </w:rPr>
      </w:pPr>
      <w:r w:rsidRPr="00123371">
        <w:rPr>
          <w:b/>
          <w:bCs/>
          <w:sz w:val="20"/>
          <w:szCs w:val="20"/>
        </w:rPr>
        <w:t>Задание 2</w:t>
      </w:r>
    </w:p>
    <w:p w:rsidR="007C43A9" w:rsidRPr="00123371" w:rsidRDefault="007C43A9" w:rsidP="00123371">
      <w:pPr>
        <w:pStyle w:val="a7"/>
        <w:numPr>
          <w:ilvl w:val="0"/>
          <w:numId w:val="52"/>
        </w:numPr>
        <w:spacing w:before="0" w:beforeAutospacing="0" w:after="0" w:afterAutospacing="0"/>
        <w:ind w:right="43"/>
        <w:rPr>
          <w:sz w:val="20"/>
          <w:szCs w:val="20"/>
        </w:rPr>
      </w:pPr>
      <w:r w:rsidRPr="00123371">
        <w:rPr>
          <w:sz w:val="20"/>
          <w:szCs w:val="20"/>
        </w:rPr>
        <w:t>Каковы были взаимоотношения Некрасова с Н.Г. Чернышевским, Н.А. Добролюбовым, И.С. Тургеневым, М.Е. Салтыковым-Щедриным? В советских учебниках как непреложная истина цитировалось высказывание В.И. Л</w:t>
      </w:r>
      <w:r w:rsidRPr="00123371">
        <w:rPr>
          <w:sz w:val="20"/>
          <w:szCs w:val="20"/>
        </w:rPr>
        <w:t>е</w:t>
      </w:r>
      <w:r w:rsidRPr="00123371">
        <w:rPr>
          <w:sz w:val="20"/>
          <w:szCs w:val="20"/>
        </w:rPr>
        <w:lastRenderedPageBreak/>
        <w:t>нина: «Некрасов колебался, будучи лично слабым, между Чернышевским и либералами, но все его симпатии были на стороне Чернышевского».</w:t>
      </w:r>
    </w:p>
    <w:p w:rsidR="007C43A9" w:rsidRPr="00123371" w:rsidRDefault="007C43A9" w:rsidP="00123371">
      <w:pPr>
        <w:pStyle w:val="a7"/>
        <w:numPr>
          <w:ilvl w:val="0"/>
          <w:numId w:val="52"/>
        </w:numPr>
        <w:spacing w:before="0" w:beforeAutospacing="0" w:after="0" w:afterAutospacing="0"/>
        <w:ind w:right="43"/>
        <w:rPr>
          <w:sz w:val="20"/>
          <w:szCs w:val="20"/>
        </w:rPr>
      </w:pPr>
      <w:r w:rsidRPr="00123371">
        <w:rPr>
          <w:sz w:val="20"/>
          <w:szCs w:val="20"/>
        </w:rPr>
        <w:t>Согласны ли вы с этой точкой зрения? Аргументируйте свой ответ.</w:t>
      </w:r>
    </w:p>
    <w:p w:rsidR="007C43A9" w:rsidRPr="00123371" w:rsidRDefault="007C43A9" w:rsidP="00123371">
      <w:pPr>
        <w:pStyle w:val="a7"/>
        <w:spacing w:before="0" w:beforeAutospacing="0" w:after="0" w:afterAutospacing="0"/>
        <w:ind w:right="43"/>
        <w:rPr>
          <w:sz w:val="20"/>
          <w:szCs w:val="20"/>
        </w:rPr>
      </w:pPr>
      <w:r w:rsidRPr="00123371">
        <w:rPr>
          <w:b/>
          <w:bCs/>
          <w:sz w:val="20"/>
          <w:szCs w:val="20"/>
        </w:rPr>
        <w:t>Задание 3</w:t>
      </w:r>
    </w:p>
    <w:p w:rsidR="007C43A9" w:rsidRPr="00123371" w:rsidRDefault="007C43A9" w:rsidP="00123371">
      <w:pPr>
        <w:pStyle w:val="a7"/>
        <w:numPr>
          <w:ilvl w:val="0"/>
          <w:numId w:val="53"/>
        </w:numPr>
        <w:spacing w:before="0" w:beforeAutospacing="0" w:after="0" w:afterAutospacing="0"/>
        <w:ind w:right="43"/>
        <w:rPr>
          <w:sz w:val="20"/>
          <w:szCs w:val="20"/>
        </w:rPr>
      </w:pPr>
      <w:r w:rsidRPr="00123371">
        <w:rPr>
          <w:sz w:val="20"/>
          <w:szCs w:val="20"/>
        </w:rPr>
        <w:t>Назовите основные темы и мотивы лирики Некрасова. На примере выбранного вами стихотворения раскройте гражданственность и народность лирики поэта.</w:t>
      </w:r>
    </w:p>
    <w:p w:rsidR="007C43A9" w:rsidRPr="00123371" w:rsidRDefault="007C43A9" w:rsidP="00123371">
      <w:pPr>
        <w:pStyle w:val="a7"/>
        <w:numPr>
          <w:ilvl w:val="0"/>
          <w:numId w:val="53"/>
        </w:numPr>
        <w:spacing w:before="0" w:beforeAutospacing="0" w:after="0" w:afterAutospacing="0"/>
        <w:ind w:right="43"/>
        <w:rPr>
          <w:sz w:val="20"/>
          <w:szCs w:val="20"/>
        </w:rPr>
      </w:pPr>
      <w:r w:rsidRPr="00123371">
        <w:rPr>
          <w:sz w:val="20"/>
          <w:szCs w:val="20"/>
        </w:rPr>
        <w:t>Какие стихотворения составляют основу лирики Некрасова, посвященной крестьянской теме?</w:t>
      </w:r>
    </w:p>
    <w:p w:rsidR="007C43A9" w:rsidRPr="00123371" w:rsidRDefault="007C43A9" w:rsidP="00123371">
      <w:pPr>
        <w:pStyle w:val="a7"/>
        <w:numPr>
          <w:ilvl w:val="0"/>
          <w:numId w:val="53"/>
        </w:numPr>
        <w:spacing w:before="0" w:beforeAutospacing="0" w:after="0" w:afterAutospacing="0"/>
        <w:ind w:right="43"/>
        <w:rPr>
          <w:sz w:val="20"/>
          <w:szCs w:val="20"/>
        </w:rPr>
      </w:pPr>
      <w:r w:rsidRPr="00123371">
        <w:rPr>
          <w:sz w:val="20"/>
          <w:szCs w:val="20"/>
        </w:rPr>
        <w:t>Прочитав стихотворения «Внимая ужасам войны…» и «Рыцарь на час», покажите, с каким чувством поэт пишет о судьбе матерей.</w:t>
      </w:r>
    </w:p>
    <w:p w:rsidR="007C43A9" w:rsidRPr="00123371" w:rsidRDefault="007C43A9" w:rsidP="00123371">
      <w:pPr>
        <w:pStyle w:val="a7"/>
        <w:spacing w:before="0" w:beforeAutospacing="0" w:after="0" w:afterAutospacing="0"/>
        <w:ind w:left="360" w:right="43"/>
        <w:rPr>
          <w:sz w:val="20"/>
          <w:szCs w:val="20"/>
        </w:rPr>
      </w:pPr>
      <w:r w:rsidRPr="00123371">
        <w:rPr>
          <w:sz w:val="20"/>
          <w:szCs w:val="20"/>
        </w:rPr>
        <w:t>Какие поэтические образы и прямые лирические высказывания автора в этих стихотворениях позволили совреме</w:t>
      </w:r>
      <w:r w:rsidRPr="00123371">
        <w:rPr>
          <w:sz w:val="20"/>
          <w:szCs w:val="20"/>
        </w:rPr>
        <w:t>н</w:t>
      </w:r>
      <w:r w:rsidRPr="00123371">
        <w:rPr>
          <w:sz w:val="20"/>
          <w:szCs w:val="20"/>
        </w:rPr>
        <w:t>ному исследователю сказать, что «…материнская любовь олицетворяет для Некрасова все самое несомненное и ч</w:t>
      </w:r>
      <w:r w:rsidRPr="00123371">
        <w:rPr>
          <w:sz w:val="20"/>
          <w:szCs w:val="20"/>
        </w:rPr>
        <w:t>е</w:t>
      </w:r>
      <w:r w:rsidRPr="00123371">
        <w:rPr>
          <w:sz w:val="20"/>
          <w:szCs w:val="20"/>
        </w:rPr>
        <w:t>ловечное. Это нечто первичное и безусловное». (Бойко М.)</w:t>
      </w:r>
    </w:p>
    <w:p w:rsidR="007C43A9" w:rsidRPr="00123371" w:rsidRDefault="007C43A9" w:rsidP="00123371">
      <w:pPr>
        <w:pStyle w:val="a7"/>
        <w:spacing w:before="0" w:beforeAutospacing="0" w:after="0" w:afterAutospacing="0"/>
        <w:ind w:left="360" w:right="43"/>
        <w:rPr>
          <w:sz w:val="20"/>
          <w:szCs w:val="20"/>
        </w:rPr>
      </w:pPr>
      <w:r w:rsidRPr="00123371">
        <w:rPr>
          <w:b/>
          <w:bCs/>
          <w:sz w:val="20"/>
          <w:szCs w:val="20"/>
        </w:rPr>
        <w:t xml:space="preserve">Задание  4 </w:t>
      </w:r>
    </w:p>
    <w:p w:rsidR="007C43A9" w:rsidRPr="00123371" w:rsidRDefault="007C43A9" w:rsidP="00123371">
      <w:pPr>
        <w:pStyle w:val="a7"/>
        <w:numPr>
          <w:ilvl w:val="0"/>
          <w:numId w:val="54"/>
        </w:numPr>
        <w:spacing w:before="0" w:beforeAutospacing="0" w:after="0" w:afterAutospacing="0"/>
        <w:ind w:right="43"/>
        <w:rPr>
          <w:sz w:val="20"/>
          <w:szCs w:val="20"/>
        </w:rPr>
      </w:pPr>
      <w:r w:rsidRPr="00123371">
        <w:rPr>
          <w:sz w:val="20"/>
          <w:szCs w:val="20"/>
        </w:rPr>
        <w:t>Прочитайте начало 7-й главы «Мертвых душ» Гоголя и стихотворение Некрасова «Блажен незлобивый поэт…». Какие типы писателей противопоставляет Гоголь, какие – Некрасов? Чем отличается основной пафос некрасо</w:t>
      </w:r>
      <w:r w:rsidRPr="00123371">
        <w:rPr>
          <w:sz w:val="20"/>
          <w:szCs w:val="20"/>
        </w:rPr>
        <w:t>в</w:t>
      </w:r>
      <w:r w:rsidRPr="00123371">
        <w:rPr>
          <w:sz w:val="20"/>
          <w:szCs w:val="20"/>
        </w:rPr>
        <w:t>ского стихотворения от общего лирического отступления Гоголя?</w:t>
      </w:r>
    </w:p>
    <w:p w:rsidR="007C43A9" w:rsidRPr="00123371" w:rsidRDefault="007C43A9" w:rsidP="00123371">
      <w:pPr>
        <w:pStyle w:val="a7"/>
        <w:numPr>
          <w:ilvl w:val="0"/>
          <w:numId w:val="54"/>
        </w:numPr>
        <w:spacing w:before="0" w:beforeAutospacing="0" w:after="0" w:afterAutospacing="0"/>
        <w:ind w:right="43"/>
        <w:rPr>
          <w:sz w:val="20"/>
          <w:szCs w:val="20"/>
        </w:rPr>
      </w:pPr>
      <w:r w:rsidRPr="00123371">
        <w:rPr>
          <w:sz w:val="20"/>
          <w:szCs w:val="20"/>
        </w:rPr>
        <w:t>Что открывает вам в личности поэта стихотворение «Умру я скоро. Жалкое наследство…»?</w:t>
      </w:r>
    </w:p>
    <w:p w:rsidR="007C43A9" w:rsidRPr="00123371" w:rsidRDefault="007C43A9" w:rsidP="00123371">
      <w:pPr>
        <w:pStyle w:val="a7"/>
        <w:spacing w:before="0" w:beforeAutospacing="0" w:after="0" w:afterAutospacing="0"/>
        <w:ind w:right="43"/>
        <w:rPr>
          <w:sz w:val="20"/>
          <w:szCs w:val="20"/>
        </w:rPr>
      </w:pPr>
      <w:r w:rsidRPr="00123371">
        <w:rPr>
          <w:b/>
          <w:bCs/>
          <w:sz w:val="20"/>
          <w:szCs w:val="20"/>
        </w:rPr>
        <w:t>Задание 5</w:t>
      </w:r>
    </w:p>
    <w:p w:rsidR="007C43A9" w:rsidRPr="00123371" w:rsidRDefault="007C43A9" w:rsidP="00123371">
      <w:pPr>
        <w:pStyle w:val="a7"/>
        <w:numPr>
          <w:ilvl w:val="0"/>
          <w:numId w:val="55"/>
        </w:numPr>
        <w:spacing w:before="0" w:beforeAutospacing="0" w:after="0" w:afterAutospacing="0"/>
        <w:ind w:right="43"/>
        <w:rPr>
          <w:sz w:val="20"/>
          <w:szCs w:val="20"/>
        </w:rPr>
      </w:pPr>
      <w:r w:rsidRPr="00123371">
        <w:rPr>
          <w:sz w:val="20"/>
          <w:szCs w:val="20"/>
        </w:rPr>
        <w:t>Раскройте поэтическую выразительность стихотворения «Поэт и гражданин». Как поэтическая форма помогает автору выразить глубокое содержание произведения?</w:t>
      </w:r>
    </w:p>
    <w:p w:rsidR="007C43A9" w:rsidRPr="00123371" w:rsidRDefault="007C43A9" w:rsidP="00123371">
      <w:pPr>
        <w:pStyle w:val="a7"/>
        <w:numPr>
          <w:ilvl w:val="0"/>
          <w:numId w:val="55"/>
        </w:numPr>
        <w:spacing w:before="0" w:beforeAutospacing="0" w:after="0" w:afterAutospacing="0"/>
        <w:ind w:right="43"/>
        <w:rPr>
          <w:sz w:val="20"/>
          <w:szCs w:val="20"/>
        </w:rPr>
      </w:pPr>
      <w:r w:rsidRPr="00123371">
        <w:rPr>
          <w:sz w:val="20"/>
          <w:szCs w:val="20"/>
        </w:rPr>
        <w:t>Найдите в стихотворении афористические выражения и строки, раскрывающие гражданские чувства Некрасова, его взгляды на назначение поэзии.</w:t>
      </w:r>
    </w:p>
    <w:p w:rsidR="007C43A9" w:rsidRPr="00123371" w:rsidRDefault="007C43A9" w:rsidP="00123371">
      <w:pPr>
        <w:pStyle w:val="a7"/>
        <w:spacing w:before="0" w:beforeAutospacing="0" w:after="0" w:afterAutospacing="0"/>
        <w:ind w:right="43"/>
        <w:rPr>
          <w:sz w:val="20"/>
          <w:szCs w:val="20"/>
        </w:rPr>
      </w:pPr>
      <w:r w:rsidRPr="00123371">
        <w:rPr>
          <w:b/>
          <w:bCs/>
          <w:sz w:val="20"/>
          <w:szCs w:val="20"/>
        </w:rPr>
        <w:t>Задание 6</w:t>
      </w:r>
    </w:p>
    <w:p w:rsidR="007C43A9" w:rsidRPr="00123371" w:rsidRDefault="007C43A9" w:rsidP="00123371">
      <w:pPr>
        <w:pStyle w:val="a7"/>
        <w:numPr>
          <w:ilvl w:val="0"/>
          <w:numId w:val="56"/>
        </w:numPr>
        <w:spacing w:before="0" w:beforeAutospacing="0" w:after="0" w:afterAutospacing="0"/>
        <w:ind w:right="43"/>
        <w:rPr>
          <w:sz w:val="20"/>
          <w:szCs w:val="20"/>
        </w:rPr>
      </w:pPr>
      <w:r w:rsidRPr="00123371">
        <w:rPr>
          <w:sz w:val="20"/>
          <w:szCs w:val="20"/>
        </w:rPr>
        <w:t>Прочитайте стихотворение Некрасова «Ах! Что изгнанье, заточенье!..» (из «Трех элегий»). Сопоставьте его со стихотворением Пушкина «Я вас любил…» по настроению, характеру чувств, звучанию. Как принципиально изменился у Некрасова общий строй любовной лирики в связи с появлением «лирической героини» (имеется в виду данное конкретное стихотворение)?</w:t>
      </w:r>
    </w:p>
    <w:p w:rsidR="007C43A9" w:rsidRPr="00123371" w:rsidRDefault="007C43A9" w:rsidP="00123371">
      <w:pPr>
        <w:pStyle w:val="a7"/>
        <w:numPr>
          <w:ilvl w:val="0"/>
          <w:numId w:val="56"/>
        </w:numPr>
        <w:spacing w:before="0" w:beforeAutospacing="0" w:after="0" w:afterAutospacing="0"/>
        <w:ind w:right="43"/>
        <w:rPr>
          <w:sz w:val="20"/>
          <w:szCs w:val="20"/>
        </w:rPr>
      </w:pPr>
      <w:r w:rsidRPr="00123371">
        <w:rPr>
          <w:sz w:val="20"/>
          <w:szCs w:val="20"/>
        </w:rPr>
        <w:t>Некрасов назвал свою музу «Музой мести и печали». Как его стихотворения о природе и любви, известные вам, корректируют эту самооценку.</w:t>
      </w:r>
    </w:p>
    <w:p w:rsidR="007C43A9" w:rsidRPr="00123371" w:rsidRDefault="007C43A9" w:rsidP="00123371">
      <w:pPr>
        <w:pStyle w:val="a7"/>
        <w:spacing w:before="0" w:beforeAutospacing="0" w:after="0" w:afterAutospacing="0"/>
        <w:ind w:right="43"/>
        <w:rPr>
          <w:sz w:val="20"/>
          <w:szCs w:val="20"/>
        </w:rPr>
      </w:pPr>
      <w:r w:rsidRPr="00123371">
        <w:rPr>
          <w:b/>
          <w:bCs/>
          <w:sz w:val="20"/>
          <w:szCs w:val="20"/>
        </w:rPr>
        <w:t>Задание 7</w:t>
      </w:r>
    </w:p>
    <w:p w:rsidR="007C43A9" w:rsidRPr="00123371" w:rsidRDefault="007C43A9" w:rsidP="00123371">
      <w:pPr>
        <w:pStyle w:val="a7"/>
        <w:numPr>
          <w:ilvl w:val="0"/>
          <w:numId w:val="57"/>
        </w:numPr>
        <w:spacing w:before="0" w:beforeAutospacing="0" w:after="0" w:afterAutospacing="0"/>
        <w:ind w:right="43"/>
        <w:rPr>
          <w:sz w:val="20"/>
          <w:szCs w:val="20"/>
        </w:rPr>
      </w:pPr>
      <w:r w:rsidRPr="00123371">
        <w:rPr>
          <w:sz w:val="20"/>
          <w:szCs w:val="20"/>
        </w:rPr>
        <w:t>Сопоставьте стихотворения Некрасова «Надрывается сердце от муки…» и Лермонтова «Когда волнуется же</w:t>
      </w:r>
      <w:r w:rsidRPr="00123371">
        <w:rPr>
          <w:sz w:val="20"/>
          <w:szCs w:val="20"/>
        </w:rPr>
        <w:t>л</w:t>
      </w:r>
      <w:r w:rsidRPr="00123371">
        <w:rPr>
          <w:sz w:val="20"/>
          <w:szCs w:val="20"/>
        </w:rPr>
        <w:t>теющая нива…».</w:t>
      </w:r>
    </w:p>
    <w:p w:rsidR="007C43A9" w:rsidRPr="00123371" w:rsidRDefault="007C43A9" w:rsidP="00123371">
      <w:pPr>
        <w:pStyle w:val="a7"/>
        <w:spacing w:before="0" w:beforeAutospacing="0" w:after="0" w:afterAutospacing="0"/>
        <w:ind w:left="360" w:right="43"/>
        <w:rPr>
          <w:sz w:val="20"/>
          <w:szCs w:val="20"/>
        </w:rPr>
      </w:pPr>
      <w:r w:rsidRPr="00123371">
        <w:rPr>
          <w:sz w:val="20"/>
          <w:szCs w:val="20"/>
        </w:rPr>
        <w:t>Что общего замечаете вы в отношении поэтов к природе? Чем отличается у них ее восприятие, способ изображения?</w:t>
      </w:r>
    </w:p>
    <w:p w:rsidR="007C43A9" w:rsidRPr="00123371" w:rsidRDefault="007C43A9" w:rsidP="00123371">
      <w:pPr>
        <w:pStyle w:val="a7"/>
        <w:numPr>
          <w:ilvl w:val="0"/>
          <w:numId w:val="58"/>
        </w:numPr>
        <w:spacing w:before="0" w:beforeAutospacing="0" w:after="0" w:afterAutospacing="0"/>
        <w:ind w:right="43"/>
        <w:rPr>
          <w:sz w:val="20"/>
          <w:szCs w:val="20"/>
        </w:rPr>
      </w:pPr>
      <w:r w:rsidRPr="00123371">
        <w:rPr>
          <w:sz w:val="20"/>
          <w:szCs w:val="20"/>
        </w:rPr>
        <w:t>Какова основная идея стихотворения «</w:t>
      </w:r>
      <w:proofErr w:type="gramStart"/>
      <w:r w:rsidRPr="00123371">
        <w:rPr>
          <w:sz w:val="20"/>
          <w:szCs w:val="20"/>
        </w:rPr>
        <w:t>Элегия</w:t>
      </w:r>
      <w:proofErr w:type="gramEnd"/>
      <w:r w:rsidRPr="00123371">
        <w:rPr>
          <w:sz w:val="20"/>
          <w:szCs w:val="20"/>
        </w:rPr>
        <w:t>»? какими художественными приемами пользуется поэт для выр</w:t>
      </w:r>
      <w:r w:rsidRPr="00123371">
        <w:rPr>
          <w:sz w:val="20"/>
          <w:szCs w:val="20"/>
        </w:rPr>
        <w:t>а</w:t>
      </w:r>
      <w:r w:rsidRPr="00123371">
        <w:rPr>
          <w:sz w:val="20"/>
          <w:szCs w:val="20"/>
        </w:rPr>
        <w:t>жения своих мыслей? Покажите близость стихотворения Некрасова к стихотворению «Деревня» Пушкина. В чем смысл этой поэтической переклички?</w:t>
      </w:r>
    </w:p>
    <w:p w:rsidR="007C43A9" w:rsidRPr="00123371" w:rsidRDefault="007C43A9" w:rsidP="00123371">
      <w:pPr>
        <w:pStyle w:val="a7"/>
        <w:numPr>
          <w:ilvl w:val="0"/>
          <w:numId w:val="58"/>
        </w:numPr>
        <w:spacing w:before="0" w:beforeAutospacing="0" w:after="0" w:afterAutospacing="0"/>
        <w:ind w:right="43"/>
        <w:rPr>
          <w:sz w:val="20"/>
          <w:szCs w:val="20"/>
        </w:rPr>
      </w:pPr>
      <w:r w:rsidRPr="00123371">
        <w:rPr>
          <w:sz w:val="20"/>
          <w:szCs w:val="20"/>
        </w:rPr>
        <w:t>В чем, по мнению Некрасова, главная обязанность поэта, назначение поэзии? Подтвердите это строками из ст</w:t>
      </w:r>
      <w:r w:rsidRPr="00123371">
        <w:rPr>
          <w:sz w:val="20"/>
          <w:szCs w:val="20"/>
        </w:rPr>
        <w:t>и</w:t>
      </w:r>
      <w:r w:rsidRPr="00123371">
        <w:rPr>
          <w:sz w:val="20"/>
          <w:szCs w:val="20"/>
        </w:rPr>
        <w:t>хотворений Некрасова.</w:t>
      </w:r>
    </w:p>
    <w:p w:rsidR="007C43A9" w:rsidRPr="00123371" w:rsidRDefault="00D3582F" w:rsidP="00123371">
      <w:pPr>
        <w:pStyle w:val="a7"/>
        <w:spacing w:before="0" w:beforeAutospacing="0" w:after="0" w:afterAutospacing="0"/>
        <w:ind w:right="43"/>
        <w:rPr>
          <w:sz w:val="20"/>
          <w:szCs w:val="20"/>
        </w:rPr>
      </w:pPr>
      <w:r w:rsidRPr="00123371">
        <w:rPr>
          <w:b/>
          <w:bCs/>
          <w:sz w:val="20"/>
          <w:szCs w:val="20"/>
        </w:rPr>
        <w:t>Задание 8</w:t>
      </w:r>
    </w:p>
    <w:p w:rsidR="007C43A9" w:rsidRPr="00123371" w:rsidRDefault="007C43A9" w:rsidP="00123371">
      <w:pPr>
        <w:pStyle w:val="a7"/>
        <w:numPr>
          <w:ilvl w:val="0"/>
          <w:numId w:val="59"/>
        </w:numPr>
        <w:spacing w:before="0" w:beforeAutospacing="0" w:after="0" w:afterAutospacing="0"/>
        <w:ind w:right="43"/>
        <w:rPr>
          <w:sz w:val="20"/>
          <w:szCs w:val="20"/>
        </w:rPr>
      </w:pPr>
      <w:r w:rsidRPr="00123371">
        <w:rPr>
          <w:sz w:val="20"/>
          <w:szCs w:val="20"/>
        </w:rPr>
        <w:t>Проведите сравнительный анализ стихотворений Некрасова «Памяти Добролюбова», Пушкина «К Чаадаеву», Лермонтова «Дума».</w:t>
      </w:r>
    </w:p>
    <w:p w:rsidR="007C43A9" w:rsidRPr="00123371" w:rsidRDefault="007C43A9" w:rsidP="00123371">
      <w:pPr>
        <w:pStyle w:val="a7"/>
        <w:spacing w:before="0" w:beforeAutospacing="0" w:after="0" w:afterAutospacing="0"/>
        <w:ind w:left="360" w:right="43"/>
        <w:rPr>
          <w:sz w:val="20"/>
          <w:szCs w:val="20"/>
        </w:rPr>
      </w:pPr>
      <w:r w:rsidRPr="00123371">
        <w:rPr>
          <w:sz w:val="20"/>
          <w:szCs w:val="20"/>
        </w:rPr>
        <w:t>В этих стихотворениях, различных по стилю и духу, запечатлен облик поколения передовой молодежи разных эпох. Обратите внимание на своеобразие поэтической формы стихотворений, выявляющей отношение автора к молодому поколению и оценку его роли в жизни общества.</w:t>
      </w:r>
    </w:p>
    <w:p w:rsidR="007C43A9" w:rsidRPr="00123371" w:rsidRDefault="007C43A9" w:rsidP="00123371">
      <w:pPr>
        <w:pStyle w:val="a7"/>
        <w:numPr>
          <w:ilvl w:val="0"/>
          <w:numId w:val="60"/>
        </w:numPr>
        <w:spacing w:before="0" w:beforeAutospacing="0" w:after="0" w:afterAutospacing="0"/>
        <w:ind w:right="43"/>
        <w:rPr>
          <w:sz w:val="20"/>
          <w:szCs w:val="20"/>
        </w:rPr>
      </w:pPr>
      <w:r w:rsidRPr="00123371">
        <w:rPr>
          <w:sz w:val="20"/>
          <w:szCs w:val="20"/>
        </w:rPr>
        <w:t>Дайте анализ стихотворений: «Свобода», «Литература с трескучими фразами…», в которых раскрывается отн</w:t>
      </w:r>
      <w:r w:rsidRPr="00123371">
        <w:rPr>
          <w:sz w:val="20"/>
          <w:szCs w:val="20"/>
        </w:rPr>
        <w:t>о</w:t>
      </w:r>
      <w:r w:rsidRPr="00123371">
        <w:rPr>
          <w:sz w:val="20"/>
          <w:szCs w:val="20"/>
        </w:rPr>
        <w:t>шение Некрасова к реформе 1861г.; «</w:t>
      </w:r>
      <w:proofErr w:type="spellStart"/>
      <w:r w:rsidRPr="00123371">
        <w:rPr>
          <w:sz w:val="20"/>
          <w:szCs w:val="20"/>
        </w:rPr>
        <w:t>Орина</w:t>
      </w:r>
      <w:proofErr w:type="spellEnd"/>
      <w:r w:rsidRPr="00123371">
        <w:rPr>
          <w:sz w:val="20"/>
          <w:szCs w:val="20"/>
        </w:rPr>
        <w:t>, мать солдатская», «Внимая ужасам войны…», посвященных теме рекрутчины и войны.</w:t>
      </w:r>
    </w:p>
    <w:p w:rsidR="007C43A9" w:rsidRPr="00123371" w:rsidRDefault="00D3582F" w:rsidP="00123371">
      <w:pPr>
        <w:pStyle w:val="a7"/>
        <w:spacing w:before="0" w:beforeAutospacing="0" w:after="0" w:afterAutospacing="0"/>
        <w:ind w:right="43"/>
        <w:rPr>
          <w:sz w:val="20"/>
          <w:szCs w:val="20"/>
        </w:rPr>
      </w:pPr>
      <w:r w:rsidRPr="00123371">
        <w:rPr>
          <w:b/>
          <w:bCs/>
          <w:sz w:val="20"/>
          <w:szCs w:val="20"/>
        </w:rPr>
        <w:t xml:space="preserve">Задание </w:t>
      </w:r>
      <w:r w:rsidR="007C43A9" w:rsidRPr="00123371">
        <w:rPr>
          <w:b/>
          <w:bCs/>
          <w:sz w:val="20"/>
          <w:szCs w:val="20"/>
        </w:rPr>
        <w:t xml:space="preserve"> 9</w:t>
      </w:r>
    </w:p>
    <w:p w:rsidR="007C43A9" w:rsidRPr="00123371" w:rsidRDefault="007C43A9" w:rsidP="00123371">
      <w:pPr>
        <w:pStyle w:val="a7"/>
        <w:numPr>
          <w:ilvl w:val="0"/>
          <w:numId w:val="61"/>
        </w:numPr>
        <w:spacing w:before="0" w:beforeAutospacing="0" w:after="0" w:afterAutospacing="0"/>
        <w:ind w:right="43"/>
        <w:rPr>
          <w:sz w:val="20"/>
          <w:szCs w:val="20"/>
        </w:rPr>
      </w:pPr>
      <w:r w:rsidRPr="00123371">
        <w:rPr>
          <w:sz w:val="20"/>
          <w:szCs w:val="20"/>
        </w:rPr>
        <w:t>Прочтите стихотворение «Памяти Добролюбова».</w:t>
      </w:r>
    </w:p>
    <w:p w:rsidR="007C43A9" w:rsidRPr="00123371" w:rsidRDefault="007C43A9" w:rsidP="00123371">
      <w:pPr>
        <w:pStyle w:val="a7"/>
        <w:spacing w:before="0" w:beforeAutospacing="0" w:after="0" w:afterAutospacing="0"/>
        <w:ind w:left="360" w:right="43"/>
        <w:rPr>
          <w:sz w:val="20"/>
          <w:szCs w:val="20"/>
        </w:rPr>
      </w:pPr>
      <w:r w:rsidRPr="00123371">
        <w:rPr>
          <w:sz w:val="20"/>
          <w:szCs w:val="20"/>
        </w:rPr>
        <w:t>Проанализируйте синтаксис стихотворения. Каковы особенности стиха и языка?</w:t>
      </w:r>
    </w:p>
    <w:p w:rsidR="007C43A9" w:rsidRPr="00123371" w:rsidRDefault="007C43A9" w:rsidP="00123371">
      <w:pPr>
        <w:pStyle w:val="a7"/>
        <w:spacing w:before="0" w:beforeAutospacing="0" w:after="0" w:afterAutospacing="0"/>
        <w:ind w:left="360" w:right="43"/>
        <w:rPr>
          <w:sz w:val="20"/>
          <w:szCs w:val="20"/>
        </w:rPr>
      </w:pPr>
      <w:r w:rsidRPr="00123371">
        <w:rPr>
          <w:sz w:val="20"/>
          <w:szCs w:val="20"/>
        </w:rPr>
        <w:t>Каков стиль стихотворения?</w:t>
      </w:r>
    </w:p>
    <w:p w:rsidR="007C43A9" w:rsidRPr="00123371" w:rsidRDefault="007C43A9" w:rsidP="00123371">
      <w:pPr>
        <w:pStyle w:val="a7"/>
        <w:spacing w:before="0" w:beforeAutospacing="0" w:after="0" w:afterAutospacing="0"/>
        <w:ind w:left="360" w:right="43"/>
        <w:rPr>
          <w:sz w:val="20"/>
          <w:szCs w:val="20"/>
        </w:rPr>
      </w:pPr>
      <w:r w:rsidRPr="00123371">
        <w:rPr>
          <w:sz w:val="20"/>
          <w:szCs w:val="20"/>
        </w:rPr>
        <w:t>В какой поэтической форме реализуется замысел автора?</w:t>
      </w:r>
    </w:p>
    <w:p w:rsidR="007C43A9" w:rsidRPr="00123371" w:rsidRDefault="007C43A9" w:rsidP="00123371">
      <w:pPr>
        <w:pStyle w:val="a7"/>
        <w:numPr>
          <w:ilvl w:val="0"/>
          <w:numId w:val="62"/>
        </w:numPr>
        <w:spacing w:before="0" w:beforeAutospacing="0" w:after="0" w:afterAutospacing="0"/>
        <w:ind w:right="43"/>
        <w:rPr>
          <w:sz w:val="20"/>
          <w:szCs w:val="20"/>
        </w:rPr>
      </w:pPr>
      <w:r w:rsidRPr="00123371">
        <w:rPr>
          <w:sz w:val="20"/>
          <w:szCs w:val="20"/>
        </w:rPr>
        <w:t>Каковы особенности личности Добролюбова в изображении Некрасова? В чем значение его личности, жизни и деятельности? Каковы художественные средства создания образа Добролюбова?</w:t>
      </w:r>
    </w:p>
    <w:p w:rsidR="007C43A9" w:rsidRPr="00123371" w:rsidRDefault="007C43A9" w:rsidP="00123371">
      <w:pPr>
        <w:pStyle w:val="a7"/>
        <w:numPr>
          <w:ilvl w:val="0"/>
          <w:numId w:val="62"/>
        </w:numPr>
        <w:spacing w:before="0" w:beforeAutospacing="0" w:after="0" w:afterAutospacing="0"/>
        <w:ind w:right="43"/>
        <w:rPr>
          <w:sz w:val="20"/>
          <w:szCs w:val="20"/>
        </w:rPr>
      </w:pPr>
      <w:r w:rsidRPr="00123371">
        <w:rPr>
          <w:sz w:val="20"/>
          <w:szCs w:val="20"/>
        </w:rPr>
        <w:t>Что вам известно о Добролюбове? Каков характер его критических статей?</w:t>
      </w:r>
    </w:p>
    <w:p w:rsidR="007C43A9" w:rsidRPr="00123371" w:rsidRDefault="00D3582F" w:rsidP="00123371">
      <w:pPr>
        <w:pStyle w:val="a7"/>
        <w:spacing w:before="0" w:beforeAutospacing="0" w:after="0" w:afterAutospacing="0"/>
        <w:ind w:right="43"/>
        <w:rPr>
          <w:sz w:val="20"/>
          <w:szCs w:val="20"/>
        </w:rPr>
      </w:pPr>
      <w:r w:rsidRPr="00123371">
        <w:rPr>
          <w:b/>
          <w:bCs/>
          <w:sz w:val="20"/>
          <w:szCs w:val="20"/>
        </w:rPr>
        <w:t>Задание 10</w:t>
      </w:r>
    </w:p>
    <w:p w:rsidR="007C43A9" w:rsidRPr="00123371" w:rsidRDefault="007C43A9" w:rsidP="00123371">
      <w:pPr>
        <w:pStyle w:val="a7"/>
        <w:numPr>
          <w:ilvl w:val="0"/>
          <w:numId w:val="63"/>
        </w:numPr>
        <w:spacing w:before="0" w:beforeAutospacing="0" w:after="0" w:afterAutospacing="0"/>
        <w:ind w:right="43"/>
        <w:rPr>
          <w:sz w:val="20"/>
          <w:szCs w:val="20"/>
        </w:rPr>
      </w:pPr>
      <w:r w:rsidRPr="00123371">
        <w:rPr>
          <w:sz w:val="20"/>
          <w:szCs w:val="20"/>
        </w:rPr>
        <w:t>Проанализируйте стихотворение Некрасова «Размышления у народного подъезда», ответив на следующие в</w:t>
      </w:r>
      <w:r w:rsidRPr="00123371">
        <w:rPr>
          <w:sz w:val="20"/>
          <w:szCs w:val="20"/>
        </w:rPr>
        <w:t>о</w:t>
      </w:r>
      <w:r w:rsidRPr="00123371">
        <w:rPr>
          <w:sz w:val="20"/>
          <w:szCs w:val="20"/>
        </w:rPr>
        <w:t>просы:</w:t>
      </w:r>
    </w:p>
    <w:p w:rsidR="007C43A9" w:rsidRPr="00123371" w:rsidRDefault="007C43A9" w:rsidP="00123371">
      <w:pPr>
        <w:pStyle w:val="a7"/>
        <w:spacing w:before="0" w:beforeAutospacing="0" w:after="0" w:afterAutospacing="0"/>
        <w:ind w:right="43"/>
        <w:rPr>
          <w:sz w:val="20"/>
          <w:szCs w:val="20"/>
        </w:rPr>
      </w:pPr>
      <w:r w:rsidRPr="00123371">
        <w:rPr>
          <w:sz w:val="20"/>
          <w:szCs w:val="20"/>
        </w:rPr>
        <w:t>- Когда было написано стихотворение?</w:t>
      </w:r>
    </w:p>
    <w:p w:rsidR="007C43A9" w:rsidRPr="00123371" w:rsidRDefault="007C43A9" w:rsidP="00123371">
      <w:pPr>
        <w:pStyle w:val="a7"/>
        <w:spacing w:before="0" w:beforeAutospacing="0" w:after="0" w:afterAutospacing="0"/>
        <w:ind w:right="43"/>
        <w:rPr>
          <w:sz w:val="20"/>
          <w:szCs w:val="20"/>
        </w:rPr>
      </w:pPr>
      <w:r w:rsidRPr="00123371">
        <w:rPr>
          <w:sz w:val="20"/>
          <w:szCs w:val="20"/>
        </w:rPr>
        <w:t>- Какой жизненный случай положен в его основу?</w:t>
      </w:r>
    </w:p>
    <w:p w:rsidR="007C43A9" w:rsidRPr="00123371" w:rsidRDefault="007C43A9" w:rsidP="00123371">
      <w:pPr>
        <w:pStyle w:val="a7"/>
        <w:spacing w:before="0" w:beforeAutospacing="0" w:after="0" w:afterAutospacing="0"/>
        <w:ind w:right="43"/>
        <w:rPr>
          <w:sz w:val="20"/>
          <w:szCs w:val="20"/>
        </w:rPr>
      </w:pPr>
      <w:r w:rsidRPr="00123371">
        <w:rPr>
          <w:sz w:val="20"/>
          <w:szCs w:val="20"/>
        </w:rPr>
        <w:t>- Как в стихотворении дается описание парадного подъезда?</w:t>
      </w:r>
    </w:p>
    <w:p w:rsidR="007C43A9" w:rsidRPr="00123371" w:rsidRDefault="007C43A9" w:rsidP="00123371">
      <w:pPr>
        <w:pStyle w:val="a7"/>
        <w:spacing w:before="0" w:beforeAutospacing="0" w:after="0" w:afterAutospacing="0"/>
        <w:ind w:right="43"/>
        <w:rPr>
          <w:sz w:val="20"/>
          <w:szCs w:val="20"/>
        </w:rPr>
      </w:pPr>
      <w:r w:rsidRPr="00123371">
        <w:rPr>
          <w:sz w:val="20"/>
          <w:szCs w:val="20"/>
        </w:rPr>
        <w:t>- Как вы понимаете слова «одержимый холопским недугом»?</w:t>
      </w:r>
    </w:p>
    <w:p w:rsidR="007C43A9" w:rsidRPr="00123371" w:rsidRDefault="007C43A9" w:rsidP="00123371">
      <w:pPr>
        <w:pStyle w:val="a7"/>
        <w:spacing w:before="0" w:beforeAutospacing="0" w:after="0" w:afterAutospacing="0"/>
        <w:ind w:right="43"/>
        <w:rPr>
          <w:sz w:val="20"/>
          <w:szCs w:val="20"/>
        </w:rPr>
      </w:pPr>
      <w:r w:rsidRPr="00123371">
        <w:rPr>
          <w:sz w:val="20"/>
          <w:szCs w:val="20"/>
        </w:rPr>
        <w:t>- Какое отношение вызывают у поэта гости?</w:t>
      </w:r>
    </w:p>
    <w:p w:rsidR="007C43A9" w:rsidRPr="00123371" w:rsidRDefault="007C43A9" w:rsidP="00123371">
      <w:pPr>
        <w:pStyle w:val="a7"/>
        <w:spacing w:before="0" w:beforeAutospacing="0" w:after="0" w:afterAutospacing="0"/>
        <w:ind w:right="43"/>
        <w:rPr>
          <w:sz w:val="20"/>
          <w:szCs w:val="20"/>
        </w:rPr>
      </w:pPr>
      <w:r w:rsidRPr="00123371">
        <w:rPr>
          <w:sz w:val="20"/>
          <w:szCs w:val="20"/>
        </w:rPr>
        <w:t>- Какие мысли вызывает у поэта сцена, разыгравшаяся у парадного подъезда?</w:t>
      </w:r>
    </w:p>
    <w:p w:rsidR="007C43A9" w:rsidRPr="00123371" w:rsidRDefault="007C43A9" w:rsidP="00123371">
      <w:pPr>
        <w:pStyle w:val="a7"/>
        <w:spacing w:before="0" w:beforeAutospacing="0" w:after="0" w:afterAutospacing="0"/>
        <w:ind w:right="43"/>
        <w:rPr>
          <w:sz w:val="20"/>
          <w:szCs w:val="20"/>
        </w:rPr>
      </w:pPr>
      <w:r w:rsidRPr="00123371">
        <w:rPr>
          <w:sz w:val="20"/>
          <w:szCs w:val="20"/>
        </w:rPr>
        <w:t>- Какую роль в стихотворении играют образы сна?</w:t>
      </w:r>
    </w:p>
    <w:p w:rsidR="007C43A9" w:rsidRPr="00123371" w:rsidRDefault="007C43A9" w:rsidP="00123371">
      <w:pPr>
        <w:pStyle w:val="a7"/>
        <w:spacing w:before="0" w:beforeAutospacing="0" w:after="0" w:afterAutospacing="0"/>
        <w:ind w:right="43"/>
        <w:rPr>
          <w:sz w:val="20"/>
          <w:szCs w:val="20"/>
        </w:rPr>
      </w:pPr>
      <w:r w:rsidRPr="00123371">
        <w:rPr>
          <w:sz w:val="20"/>
          <w:szCs w:val="20"/>
        </w:rPr>
        <w:t>- Как вельможа оправдывает свое равнодушие к народным бедствиям?</w:t>
      </w:r>
    </w:p>
    <w:p w:rsidR="007C43A9" w:rsidRPr="00123371" w:rsidRDefault="007C43A9" w:rsidP="00123371">
      <w:pPr>
        <w:pStyle w:val="a7"/>
        <w:spacing w:before="0" w:beforeAutospacing="0" w:after="0" w:afterAutospacing="0"/>
        <w:ind w:right="43"/>
        <w:rPr>
          <w:sz w:val="20"/>
          <w:szCs w:val="20"/>
        </w:rPr>
      </w:pPr>
      <w:r w:rsidRPr="00123371">
        <w:rPr>
          <w:sz w:val="20"/>
          <w:szCs w:val="20"/>
        </w:rPr>
        <w:t>- Как интонация помогает передать основную идею стихотворения?</w:t>
      </w:r>
    </w:p>
    <w:p w:rsidR="007C43A9" w:rsidRPr="00123371" w:rsidRDefault="007C43A9" w:rsidP="00123371">
      <w:pPr>
        <w:pStyle w:val="a7"/>
        <w:spacing w:before="0" w:beforeAutospacing="0" w:after="0" w:afterAutospacing="0"/>
        <w:ind w:right="43"/>
        <w:rPr>
          <w:sz w:val="20"/>
          <w:szCs w:val="20"/>
        </w:rPr>
      </w:pPr>
      <w:r w:rsidRPr="00123371">
        <w:rPr>
          <w:sz w:val="20"/>
          <w:szCs w:val="20"/>
        </w:rPr>
        <w:lastRenderedPageBreak/>
        <w:t xml:space="preserve">- Как можно объяснить лексическую пестроту стихотворения </w:t>
      </w:r>
      <w:r w:rsidR="00D3582F" w:rsidRPr="00123371">
        <w:rPr>
          <w:sz w:val="20"/>
          <w:szCs w:val="20"/>
        </w:rPr>
        <w:t xml:space="preserve"> </w:t>
      </w:r>
      <w:r w:rsidRPr="00123371">
        <w:rPr>
          <w:sz w:val="20"/>
          <w:szCs w:val="20"/>
        </w:rPr>
        <w:t>(соединение высокой и низкой лексики)?</w:t>
      </w:r>
    </w:p>
    <w:p w:rsidR="007C43A9" w:rsidRPr="00123371" w:rsidRDefault="007C43A9" w:rsidP="00123371">
      <w:pPr>
        <w:pStyle w:val="a7"/>
        <w:spacing w:before="0" w:beforeAutospacing="0" w:after="0" w:afterAutospacing="0"/>
        <w:ind w:right="43"/>
        <w:rPr>
          <w:sz w:val="20"/>
          <w:szCs w:val="20"/>
        </w:rPr>
      </w:pPr>
      <w:r w:rsidRPr="00123371">
        <w:rPr>
          <w:sz w:val="20"/>
          <w:szCs w:val="20"/>
        </w:rPr>
        <w:t>- Объясните смысл вопроса, которым заканчивается стихотворение.</w:t>
      </w:r>
    </w:p>
    <w:p w:rsidR="007C43A9" w:rsidRPr="00123371" w:rsidRDefault="007C43A9" w:rsidP="00123371">
      <w:pPr>
        <w:pStyle w:val="a7"/>
        <w:spacing w:before="0" w:beforeAutospacing="0" w:after="0" w:afterAutospacing="0"/>
        <w:ind w:right="43"/>
        <w:rPr>
          <w:sz w:val="20"/>
          <w:szCs w:val="20"/>
        </w:rPr>
      </w:pPr>
      <w:r w:rsidRPr="00123371">
        <w:rPr>
          <w:sz w:val="20"/>
          <w:szCs w:val="20"/>
        </w:rPr>
        <w:t>- Какова идея стихотворения?</w:t>
      </w:r>
    </w:p>
    <w:p w:rsidR="007C43A9" w:rsidRPr="00123371" w:rsidRDefault="007C43A9" w:rsidP="00123371">
      <w:pPr>
        <w:pStyle w:val="a7"/>
        <w:spacing w:before="0" w:beforeAutospacing="0" w:after="0" w:afterAutospacing="0"/>
        <w:ind w:right="43"/>
        <w:rPr>
          <w:sz w:val="20"/>
          <w:szCs w:val="20"/>
        </w:rPr>
      </w:pPr>
      <w:r w:rsidRPr="00123371">
        <w:rPr>
          <w:sz w:val="20"/>
          <w:szCs w:val="20"/>
        </w:rPr>
        <w:t>- Что можно сказать о жанре?</w:t>
      </w:r>
    </w:p>
    <w:p w:rsidR="007C43A9" w:rsidRPr="00123371" w:rsidRDefault="007C43A9" w:rsidP="00123371">
      <w:pPr>
        <w:pStyle w:val="a7"/>
        <w:spacing w:before="0" w:beforeAutospacing="0" w:after="0" w:afterAutospacing="0"/>
        <w:ind w:right="43"/>
        <w:rPr>
          <w:sz w:val="20"/>
          <w:szCs w:val="20"/>
        </w:rPr>
      </w:pPr>
      <w:r w:rsidRPr="00123371">
        <w:rPr>
          <w:sz w:val="20"/>
          <w:szCs w:val="20"/>
        </w:rPr>
        <w:t>- Каково ваше впечатление от стихотворения Некрасова?</w:t>
      </w: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2E6691" w:rsidRPr="00123371" w:rsidRDefault="002E6691" w:rsidP="0012337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Контрольная работа по теме:</w:t>
      </w:r>
    </w:p>
    <w:p w:rsidR="002E6691" w:rsidRPr="00123371" w:rsidRDefault="002E6691" w:rsidP="0012337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«Серебряный век русской поэзии»</w:t>
      </w:r>
    </w:p>
    <w:p w:rsidR="002E6691" w:rsidRPr="00123371" w:rsidRDefault="002E6691" w:rsidP="0012337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Вариант-1</w:t>
      </w:r>
    </w:p>
    <w:p w:rsidR="002E6691" w:rsidRPr="00123371" w:rsidRDefault="002E6691" w:rsidP="0012337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23371">
        <w:rPr>
          <w:rFonts w:ascii="Times New Roman" w:hAnsi="Times New Roman" w:cs="Times New Roman"/>
          <w:b/>
          <w:sz w:val="20"/>
          <w:szCs w:val="20"/>
        </w:rPr>
        <w:t>Часть 2</w:t>
      </w:r>
    </w:p>
    <w:p w:rsidR="002E6691" w:rsidRPr="00123371" w:rsidRDefault="002E6691" w:rsidP="00123371">
      <w:pPr>
        <w:pStyle w:val="a3"/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Какое поэтическое течение было первым в литературе «серебряного века»?</w:t>
      </w: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А) символизм</w:t>
      </w: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Б) футуризм</w:t>
      </w: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В) акмеизм</w:t>
      </w:r>
    </w:p>
    <w:p w:rsidR="002E6691" w:rsidRPr="00123371" w:rsidRDefault="002E6691" w:rsidP="00123371">
      <w:pPr>
        <w:pStyle w:val="a3"/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proofErr w:type="gramStart"/>
      <w:r w:rsidRPr="00123371">
        <w:rPr>
          <w:rFonts w:ascii="Times New Roman" w:hAnsi="Times New Roman"/>
          <w:bCs/>
          <w:sz w:val="20"/>
          <w:szCs w:val="20"/>
        </w:rPr>
        <w:t>Основоположником</w:t>
      </w:r>
      <w:proofErr w:type="gramEnd"/>
      <w:r w:rsidRPr="00123371">
        <w:rPr>
          <w:rFonts w:ascii="Times New Roman" w:hAnsi="Times New Roman"/>
          <w:bCs/>
          <w:sz w:val="20"/>
          <w:szCs w:val="20"/>
        </w:rPr>
        <w:t xml:space="preserve"> какого течения стал В. Маяковский:</w:t>
      </w: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А) футуризм</w:t>
      </w: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Б) символизм</w:t>
      </w: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В) акмеизм</w:t>
      </w:r>
    </w:p>
    <w:p w:rsidR="002E6691" w:rsidRPr="00123371" w:rsidRDefault="002E6691" w:rsidP="00123371">
      <w:pPr>
        <w:pStyle w:val="a3"/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Характерными чертами ранней лирики А. Ахматовой является:</w:t>
      </w: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А) строение стихотворения «лесенкой», мотив противостояния поэта и толпы, сложные метафоры и оксюморон</w:t>
      </w: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Б) обращение к мистическим, религиозным образам, создание образа «Прекрасной Дамы»</w:t>
      </w: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 xml:space="preserve">В) </w:t>
      </w:r>
      <w:proofErr w:type="spellStart"/>
      <w:r w:rsidRPr="00123371">
        <w:rPr>
          <w:rFonts w:ascii="Times New Roman" w:hAnsi="Times New Roman"/>
          <w:bCs/>
          <w:sz w:val="20"/>
          <w:szCs w:val="20"/>
        </w:rPr>
        <w:t>сюжетность</w:t>
      </w:r>
      <w:proofErr w:type="spellEnd"/>
      <w:r w:rsidRPr="00123371">
        <w:rPr>
          <w:rFonts w:ascii="Times New Roman" w:hAnsi="Times New Roman"/>
          <w:bCs/>
          <w:sz w:val="20"/>
          <w:szCs w:val="20"/>
        </w:rPr>
        <w:t xml:space="preserve"> стихотворения, передача чувств и эмоций через вещи и реалии окружающего мира </w:t>
      </w:r>
    </w:p>
    <w:p w:rsidR="002E6691" w:rsidRPr="00123371" w:rsidRDefault="002E6691" w:rsidP="00123371">
      <w:pPr>
        <w:pStyle w:val="a3"/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Автором сборников «Жемчуга», «Романтические цветы», «Чужое небо» и др. является:</w:t>
      </w: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А) Н. Гумилев</w:t>
      </w: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 xml:space="preserve">Б) А. Ахматова </w:t>
      </w: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В) В. Брюсов</w:t>
      </w:r>
    </w:p>
    <w:p w:rsidR="002E6691" w:rsidRPr="00123371" w:rsidRDefault="002E6691" w:rsidP="00123371">
      <w:pPr>
        <w:pStyle w:val="a3"/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Укажите первоначальное название поэмы В. Маяковского «Облако в штанах»:</w:t>
      </w: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А) «Во весь голос!»</w:t>
      </w: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Б) «Нате!»</w:t>
      </w: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В) «Тринадцатый апостол»</w:t>
      </w:r>
    </w:p>
    <w:p w:rsidR="002E6691" w:rsidRPr="00123371" w:rsidRDefault="002E6691" w:rsidP="00123371">
      <w:pPr>
        <w:pStyle w:val="a3"/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Завершающим этапом «трилогии вочеловечения» А. Блока можно считать стихотворение:</w:t>
      </w: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А) «Незнакомка»</w:t>
      </w: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Б) «Россия»</w:t>
      </w: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В) «Вхожу я в темные храмы…»</w:t>
      </w:r>
    </w:p>
    <w:p w:rsidR="002E6691" w:rsidRPr="00123371" w:rsidRDefault="002E6691" w:rsidP="00123371">
      <w:pPr>
        <w:pStyle w:val="a3"/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К старшим НЕ относится:</w:t>
      </w: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А) К. Бальмонт</w:t>
      </w: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Б) Д. Мережковский</w:t>
      </w: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В) А. Блок</w:t>
      </w:r>
    </w:p>
    <w:p w:rsidR="002E6691" w:rsidRPr="00123371" w:rsidRDefault="002E6691" w:rsidP="00123371">
      <w:pPr>
        <w:pStyle w:val="a3"/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 xml:space="preserve"> В футуристическую группу «Ассоциация эгофутуристов» входил:</w:t>
      </w: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А) В. Хлебников</w:t>
      </w: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Б) В. Маяковский</w:t>
      </w: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В) И. Северянин</w:t>
      </w:r>
    </w:p>
    <w:p w:rsidR="002E6691" w:rsidRPr="00123371" w:rsidRDefault="002E6691" w:rsidP="00123371">
      <w:pPr>
        <w:pStyle w:val="a3"/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 xml:space="preserve"> Образ «Прекрасной Дамы» - результат творчества:</w:t>
      </w: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А) К. Бальмонта</w:t>
      </w: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Б) А. Блока</w:t>
      </w: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Г) Н. Гумилева</w:t>
      </w:r>
    </w:p>
    <w:p w:rsidR="002E6691" w:rsidRPr="00123371" w:rsidRDefault="002E6691" w:rsidP="00123371">
      <w:pPr>
        <w:pStyle w:val="a3"/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 xml:space="preserve"> Характерными чертами пореволюционного творчества А. Ахматовой является:</w:t>
      </w: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А) тема любви</w:t>
      </w: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Б) тема Родины</w:t>
      </w: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В) тема революции</w:t>
      </w:r>
    </w:p>
    <w:p w:rsidR="002E6691" w:rsidRPr="00123371" w:rsidRDefault="002E6691" w:rsidP="00123371">
      <w:pPr>
        <w:pStyle w:val="a3"/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 xml:space="preserve"> «Слушать музыку революции» в своей поэме призывал:</w:t>
      </w: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А) А. Блок</w:t>
      </w: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Б) В. Маяковский</w:t>
      </w: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В) А. Ахматова</w:t>
      </w:r>
    </w:p>
    <w:p w:rsidR="002E6691" w:rsidRPr="00123371" w:rsidRDefault="002E6691" w:rsidP="00123371">
      <w:pPr>
        <w:pStyle w:val="a3"/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 xml:space="preserve"> </w:t>
      </w:r>
      <w:proofErr w:type="gramStart"/>
      <w:r w:rsidRPr="00123371">
        <w:rPr>
          <w:rFonts w:ascii="Times New Roman" w:hAnsi="Times New Roman"/>
          <w:bCs/>
          <w:sz w:val="20"/>
          <w:szCs w:val="20"/>
        </w:rPr>
        <w:t>Соединение фольклорных и христианских мотивов, тема материнских страданий характерны для поэмы:</w:t>
      </w:r>
      <w:proofErr w:type="gramEnd"/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А) В. Маяковский «Про это»</w:t>
      </w: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Б) А. Ахматова «Реквием»</w:t>
      </w:r>
    </w:p>
    <w:p w:rsidR="002E6691" w:rsidRPr="00123371" w:rsidRDefault="00AC40A4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В) А. Блок «Две</w:t>
      </w:r>
      <w:r w:rsidR="002E6691" w:rsidRPr="00123371">
        <w:rPr>
          <w:rFonts w:ascii="Times New Roman" w:hAnsi="Times New Roman"/>
          <w:bCs/>
          <w:sz w:val="20"/>
          <w:szCs w:val="20"/>
        </w:rPr>
        <w:t>надцать»</w:t>
      </w: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2E6691" w:rsidRPr="00123371" w:rsidRDefault="002E6691" w:rsidP="00123371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123371">
        <w:rPr>
          <w:rFonts w:ascii="Times New Roman" w:hAnsi="Times New Roman" w:cs="Times New Roman"/>
          <w:bCs/>
          <w:sz w:val="20"/>
          <w:szCs w:val="20"/>
        </w:rPr>
        <w:t>Часть 2</w:t>
      </w:r>
    </w:p>
    <w:p w:rsidR="002E6691" w:rsidRPr="00123371" w:rsidRDefault="002E6691" w:rsidP="00123371">
      <w:pPr>
        <w:pStyle w:val="a3"/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Какие характерные черты футуризма отражены в стихотворении В. Хлебникова «Кузнечик»:</w:t>
      </w:r>
    </w:p>
    <w:p w:rsidR="002E6691" w:rsidRPr="00123371" w:rsidRDefault="002E6691" w:rsidP="00123371">
      <w:pPr>
        <w:pStyle w:val="HTML"/>
        <w:shd w:val="clear" w:color="auto" w:fill="FFFFFF"/>
        <w:ind w:left="360"/>
        <w:jc w:val="center"/>
        <w:rPr>
          <w:rFonts w:ascii="Times New Roman" w:hAnsi="Times New Roman" w:cs="Times New Roman"/>
          <w:color w:val="000000"/>
        </w:rPr>
      </w:pPr>
      <w:proofErr w:type="spellStart"/>
      <w:r w:rsidRPr="00123371">
        <w:rPr>
          <w:rFonts w:ascii="Times New Roman" w:hAnsi="Times New Roman" w:cs="Times New Roman"/>
          <w:color w:val="000000"/>
        </w:rPr>
        <w:t>Крылышкуя</w:t>
      </w:r>
      <w:proofErr w:type="spellEnd"/>
      <w:r w:rsidRPr="0012337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23371">
        <w:rPr>
          <w:rFonts w:ascii="Times New Roman" w:hAnsi="Times New Roman" w:cs="Times New Roman"/>
          <w:color w:val="000000"/>
        </w:rPr>
        <w:t>золотописьмом</w:t>
      </w:r>
      <w:proofErr w:type="spellEnd"/>
    </w:p>
    <w:p w:rsidR="002E6691" w:rsidRPr="00123371" w:rsidRDefault="002E6691" w:rsidP="00123371">
      <w:pPr>
        <w:pStyle w:val="HTML"/>
        <w:shd w:val="clear" w:color="auto" w:fill="FFFFFF"/>
        <w:ind w:left="360"/>
        <w:jc w:val="center"/>
        <w:rPr>
          <w:rFonts w:ascii="Times New Roman" w:hAnsi="Times New Roman" w:cs="Times New Roman"/>
          <w:color w:val="000000"/>
        </w:rPr>
      </w:pPr>
      <w:r w:rsidRPr="00123371">
        <w:rPr>
          <w:rFonts w:ascii="Times New Roman" w:hAnsi="Times New Roman" w:cs="Times New Roman"/>
          <w:color w:val="000000"/>
        </w:rPr>
        <w:t>Тончайших жил,</w:t>
      </w:r>
    </w:p>
    <w:p w:rsidR="002E6691" w:rsidRPr="00123371" w:rsidRDefault="002E6691" w:rsidP="00123371">
      <w:pPr>
        <w:pStyle w:val="HTML"/>
        <w:shd w:val="clear" w:color="auto" w:fill="FFFFFF"/>
        <w:ind w:left="360"/>
        <w:jc w:val="center"/>
        <w:rPr>
          <w:rFonts w:ascii="Times New Roman" w:hAnsi="Times New Roman" w:cs="Times New Roman"/>
          <w:color w:val="000000"/>
        </w:rPr>
      </w:pPr>
      <w:r w:rsidRPr="00123371">
        <w:rPr>
          <w:rFonts w:ascii="Times New Roman" w:hAnsi="Times New Roman" w:cs="Times New Roman"/>
          <w:color w:val="000000"/>
        </w:rPr>
        <w:t xml:space="preserve">Кузнечик в кузов </w:t>
      </w:r>
      <w:proofErr w:type="gramStart"/>
      <w:r w:rsidRPr="00123371">
        <w:rPr>
          <w:rFonts w:ascii="Times New Roman" w:hAnsi="Times New Roman" w:cs="Times New Roman"/>
          <w:color w:val="000000"/>
        </w:rPr>
        <w:t>пуза</w:t>
      </w:r>
      <w:proofErr w:type="gramEnd"/>
      <w:r w:rsidRPr="00123371">
        <w:rPr>
          <w:rFonts w:ascii="Times New Roman" w:hAnsi="Times New Roman" w:cs="Times New Roman"/>
          <w:color w:val="000000"/>
        </w:rPr>
        <w:t xml:space="preserve"> уложил</w:t>
      </w:r>
    </w:p>
    <w:p w:rsidR="002E6691" w:rsidRPr="00123371" w:rsidRDefault="002E6691" w:rsidP="00123371">
      <w:pPr>
        <w:pStyle w:val="HTML"/>
        <w:shd w:val="clear" w:color="auto" w:fill="FFFFFF"/>
        <w:ind w:left="360"/>
        <w:jc w:val="center"/>
        <w:rPr>
          <w:rFonts w:ascii="Times New Roman" w:hAnsi="Times New Roman" w:cs="Times New Roman"/>
          <w:color w:val="000000"/>
        </w:rPr>
      </w:pPr>
      <w:r w:rsidRPr="00123371">
        <w:rPr>
          <w:rFonts w:ascii="Times New Roman" w:hAnsi="Times New Roman" w:cs="Times New Roman"/>
          <w:color w:val="000000"/>
        </w:rPr>
        <w:t>Прибрежных много трав и вер.</w:t>
      </w:r>
    </w:p>
    <w:p w:rsidR="002E6691" w:rsidRPr="00123371" w:rsidRDefault="002E6691" w:rsidP="00123371">
      <w:pPr>
        <w:pStyle w:val="HTML"/>
        <w:shd w:val="clear" w:color="auto" w:fill="FFFFFF"/>
        <w:ind w:left="360"/>
        <w:jc w:val="center"/>
        <w:rPr>
          <w:rFonts w:ascii="Times New Roman" w:hAnsi="Times New Roman" w:cs="Times New Roman"/>
          <w:color w:val="000000"/>
        </w:rPr>
      </w:pPr>
      <w:r w:rsidRPr="00123371">
        <w:rPr>
          <w:rFonts w:ascii="Times New Roman" w:hAnsi="Times New Roman" w:cs="Times New Roman"/>
          <w:color w:val="000000"/>
        </w:rPr>
        <w:t>«</w:t>
      </w:r>
      <w:proofErr w:type="spellStart"/>
      <w:r w:rsidRPr="00123371">
        <w:rPr>
          <w:rFonts w:ascii="Times New Roman" w:hAnsi="Times New Roman" w:cs="Times New Roman"/>
          <w:color w:val="000000"/>
        </w:rPr>
        <w:t>Пинь</w:t>
      </w:r>
      <w:proofErr w:type="spellEnd"/>
      <w:r w:rsidRPr="0012337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123371">
        <w:rPr>
          <w:rFonts w:ascii="Times New Roman" w:hAnsi="Times New Roman" w:cs="Times New Roman"/>
          <w:color w:val="000000"/>
        </w:rPr>
        <w:t>пинь</w:t>
      </w:r>
      <w:proofErr w:type="spellEnd"/>
      <w:r w:rsidRPr="00123371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123371">
        <w:rPr>
          <w:rFonts w:ascii="Times New Roman" w:hAnsi="Times New Roman" w:cs="Times New Roman"/>
          <w:color w:val="000000"/>
        </w:rPr>
        <w:t>пинь</w:t>
      </w:r>
      <w:proofErr w:type="spellEnd"/>
      <w:r w:rsidRPr="00123371">
        <w:rPr>
          <w:rFonts w:ascii="Times New Roman" w:hAnsi="Times New Roman" w:cs="Times New Roman"/>
          <w:color w:val="000000"/>
        </w:rPr>
        <w:t xml:space="preserve">!» — </w:t>
      </w:r>
      <w:proofErr w:type="gramStart"/>
      <w:r w:rsidRPr="00123371">
        <w:rPr>
          <w:rFonts w:ascii="Times New Roman" w:hAnsi="Times New Roman" w:cs="Times New Roman"/>
          <w:color w:val="000000"/>
        </w:rPr>
        <w:t>тарарахнул</w:t>
      </w:r>
      <w:proofErr w:type="gramEnd"/>
      <w:r w:rsidRPr="0012337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23371">
        <w:rPr>
          <w:rFonts w:ascii="Times New Roman" w:hAnsi="Times New Roman" w:cs="Times New Roman"/>
          <w:color w:val="000000"/>
        </w:rPr>
        <w:t>зинзивер</w:t>
      </w:r>
      <w:proofErr w:type="spellEnd"/>
      <w:r w:rsidRPr="00123371">
        <w:rPr>
          <w:rFonts w:ascii="Times New Roman" w:hAnsi="Times New Roman" w:cs="Times New Roman"/>
          <w:color w:val="000000"/>
        </w:rPr>
        <w:t>.</w:t>
      </w:r>
    </w:p>
    <w:p w:rsidR="002E6691" w:rsidRPr="00123371" w:rsidRDefault="002E6691" w:rsidP="00123371">
      <w:pPr>
        <w:pStyle w:val="HTML"/>
        <w:shd w:val="clear" w:color="auto" w:fill="FFFFFF"/>
        <w:ind w:left="360"/>
        <w:jc w:val="center"/>
        <w:rPr>
          <w:rFonts w:ascii="Times New Roman" w:hAnsi="Times New Roman" w:cs="Times New Roman"/>
          <w:color w:val="000000"/>
        </w:rPr>
      </w:pPr>
      <w:r w:rsidRPr="00123371">
        <w:rPr>
          <w:rFonts w:ascii="Times New Roman" w:hAnsi="Times New Roman" w:cs="Times New Roman"/>
          <w:color w:val="000000"/>
        </w:rPr>
        <w:t xml:space="preserve">О, </w:t>
      </w:r>
      <w:proofErr w:type="spellStart"/>
      <w:r w:rsidRPr="00123371">
        <w:rPr>
          <w:rFonts w:ascii="Times New Roman" w:hAnsi="Times New Roman" w:cs="Times New Roman"/>
          <w:color w:val="000000"/>
        </w:rPr>
        <w:t>лебедиво</w:t>
      </w:r>
      <w:proofErr w:type="spellEnd"/>
      <w:r w:rsidRPr="00123371">
        <w:rPr>
          <w:rFonts w:ascii="Times New Roman" w:hAnsi="Times New Roman" w:cs="Times New Roman"/>
          <w:color w:val="000000"/>
        </w:rPr>
        <w:t>!</w:t>
      </w:r>
    </w:p>
    <w:p w:rsidR="002E6691" w:rsidRPr="00123371" w:rsidRDefault="002E6691" w:rsidP="00123371">
      <w:pPr>
        <w:pStyle w:val="HTML"/>
        <w:shd w:val="clear" w:color="auto" w:fill="FFFFFF"/>
        <w:ind w:left="360"/>
        <w:jc w:val="center"/>
        <w:rPr>
          <w:rFonts w:ascii="Times New Roman" w:hAnsi="Times New Roman" w:cs="Times New Roman"/>
          <w:color w:val="000000"/>
        </w:rPr>
      </w:pPr>
      <w:r w:rsidRPr="00123371">
        <w:rPr>
          <w:rFonts w:ascii="Times New Roman" w:hAnsi="Times New Roman" w:cs="Times New Roman"/>
          <w:color w:val="000000"/>
        </w:rPr>
        <w:lastRenderedPageBreak/>
        <w:t>О, озари!</w:t>
      </w: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2E6691" w:rsidRPr="00123371" w:rsidRDefault="002E6691" w:rsidP="00123371">
      <w:pPr>
        <w:pStyle w:val="a3"/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Какие характерные черты акмеизма  и ранней лирики А. Ахматовой отражены в стихотворении «Песня после</w:t>
      </w:r>
      <w:r w:rsidRPr="00123371">
        <w:rPr>
          <w:rFonts w:ascii="Times New Roman" w:hAnsi="Times New Roman"/>
          <w:bCs/>
          <w:sz w:val="20"/>
          <w:szCs w:val="20"/>
        </w:rPr>
        <w:t>д</w:t>
      </w:r>
      <w:r w:rsidRPr="00123371">
        <w:rPr>
          <w:rFonts w:ascii="Times New Roman" w:hAnsi="Times New Roman"/>
          <w:bCs/>
          <w:sz w:val="20"/>
          <w:szCs w:val="20"/>
        </w:rPr>
        <w:t>ней встречи»:</w:t>
      </w:r>
    </w:p>
    <w:p w:rsidR="002E6691" w:rsidRPr="00123371" w:rsidRDefault="002E6691" w:rsidP="00123371">
      <w:pPr>
        <w:pStyle w:val="a3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Так беспомощно грудь холодела,</w:t>
      </w:r>
      <w:r w:rsidRPr="00123371">
        <w:rPr>
          <w:rFonts w:ascii="Times New Roman" w:hAnsi="Times New Roman"/>
          <w:sz w:val="20"/>
          <w:szCs w:val="20"/>
        </w:rPr>
        <w:br/>
        <w:t>Но шаги мои были легки.</w:t>
      </w:r>
      <w:r w:rsidRPr="00123371">
        <w:rPr>
          <w:rFonts w:ascii="Times New Roman" w:hAnsi="Times New Roman"/>
          <w:sz w:val="20"/>
          <w:szCs w:val="20"/>
        </w:rPr>
        <w:br/>
        <w:t>Я на правую руку надела</w:t>
      </w:r>
      <w:r w:rsidRPr="00123371">
        <w:rPr>
          <w:rFonts w:ascii="Times New Roman" w:hAnsi="Times New Roman"/>
          <w:sz w:val="20"/>
          <w:szCs w:val="20"/>
        </w:rPr>
        <w:br/>
        <w:t>Перчатку с левой руки.</w:t>
      </w:r>
      <w:r w:rsidRPr="00123371">
        <w:rPr>
          <w:rFonts w:ascii="Times New Roman" w:hAnsi="Times New Roman"/>
          <w:sz w:val="20"/>
          <w:szCs w:val="20"/>
        </w:rPr>
        <w:br/>
      </w:r>
      <w:r w:rsidRPr="00123371">
        <w:rPr>
          <w:rFonts w:ascii="Times New Roman" w:hAnsi="Times New Roman"/>
          <w:sz w:val="20"/>
          <w:szCs w:val="20"/>
        </w:rPr>
        <w:br/>
        <w:t>Показалось, что много ступеней,</w:t>
      </w:r>
      <w:r w:rsidRPr="00123371">
        <w:rPr>
          <w:rFonts w:ascii="Times New Roman" w:hAnsi="Times New Roman"/>
          <w:sz w:val="20"/>
          <w:szCs w:val="20"/>
        </w:rPr>
        <w:br/>
        <w:t>А я знала - их только три!</w:t>
      </w:r>
      <w:r w:rsidRPr="00123371">
        <w:rPr>
          <w:rFonts w:ascii="Times New Roman" w:hAnsi="Times New Roman"/>
          <w:sz w:val="20"/>
          <w:szCs w:val="20"/>
        </w:rPr>
        <w:br/>
        <w:t>Между кленов шепот осенний</w:t>
      </w:r>
      <w:proofErr w:type="gramStart"/>
      <w:r w:rsidRPr="00123371">
        <w:rPr>
          <w:rFonts w:ascii="Times New Roman" w:hAnsi="Times New Roman"/>
          <w:sz w:val="20"/>
          <w:szCs w:val="20"/>
        </w:rPr>
        <w:br/>
        <w:t>П</w:t>
      </w:r>
      <w:proofErr w:type="gramEnd"/>
      <w:r w:rsidRPr="00123371">
        <w:rPr>
          <w:rFonts w:ascii="Times New Roman" w:hAnsi="Times New Roman"/>
          <w:sz w:val="20"/>
          <w:szCs w:val="20"/>
        </w:rPr>
        <w:t>опросил: "Со мною умри!</w:t>
      </w:r>
    </w:p>
    <w:p w:rsidR="002E6691" w:rsidRPr="00123371" w:rsidRDefault="002E6691" w:rsidP="00123371">
      <w:pPr>
        <w:pStyle w:val="a3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2E6691" w:rsidRPr="00123371" w:rsidRDefault="002E6691" w:rsidP="00123371">
      <w:pPr>
        <w:pStyle w:val="a3"/>
        <w:spacing w:after="0" w:line="240" w:lineRule="auto"/>
        <w:jc w:val="center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Я обманут моей унылой</w:t>
      </w:r>
      <w:r w:rsidRPr="00123371">
        <w:rPr>
          <w:rFonts w:ascii="Times New Roman" w:hAnsi="Times New Roman"/>
          <w:sz w:val="20"/>
          <w:szCs w:val="20"/>
        </w:rPr>
        <w:br/>
        <w:t>Переменчивой, злой судьбой".</w:t>
      </w:r>
      <w:r w:rsidRPr="00123371">
        <w:rPr>
          <w:rFonts w:ascii="Times New Roman" w:hAnsi="Times New Roman"/>
          <w:sz w:val="20"/>
          <w:szCs w:val="20"/>
        </w:rPr>
        <w:br/>
        <w:t>Я ответила: "Милый, милый -</w:t>
      </w:r>
      <w:r w:rsidRPr="00123371">
        <w:rPr>
          <w:rFonts w:ascii="Times New Roman" w:hAnsi="Times New Roman"/>
          <w:sz w:val="20"/>
          <w:szCs w:val="20"/>
        </w:rPr>
        <w:br/>
        <w:t>И я тоже. Умру с тобой!"</w:t>
      </w:r>
      <w:r w:rsidRPr="00123371">
        <w:rPr>
          <w:rFonts w:ascii="Times New Roman" w:hAnsi="Times New Roman"/>
          <w:sz w:val="20"/>
          <w:szCs w:val="20"/>
        </w:rPr>
        <w:br/>
      </w:r>
      <w:r w:rsidRPr="00123371">
        <w:rPr>
          <w:rFonts w:ascii="Times New Roman" w:hAnsi="Times New Roman"/>
          <w:sz w:val="20"/>
          <w:szCs w:val="20"/>
        </w:rPr>
        <w:br/>
        <w:t>Это песня последней встречи.</w:t>
      </w:r>
      <w:r w:rsidRPr="00123371">
        <w:rPr>
          <w:rFonts w:ascii="Times New Roman" w:hAnsi="Times New Roman"/>
          <w:sz w:val="20"/>
          <w:szCs w:val="20"/>
        </w:rPr>
        <w:br/>
        <w:t>Я взглянула на темный дом.</w:t>
      </w:r>
      <w:r w:rsidRPr="00123371">
        <w:rPr>
          <w:rFonts w:ascii="Times New Roman" w:hAnsi="Times New Roman"/>
          <w:sz w:val="20"/>
          <w:szCs w:val="20"/>
        </w:rPr>
        <w:br/>
        <w:t>Только в спальне горели свечи</w:t>
      </w:r>
      <w:r w:rsidRPr="00123371">
        <w:rPr>
          <w:rFonts w:ascii="Times New Roman" w:hAnsi="Times New Roman"/>
          <w:sz w:val="20"/>
          <w:szCs w:val="20"/>
        </w:rPr>
        <w:br/>
        <w:t>Равнодушно-желтым огнем.</w:t>
      </w: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23371">
        <w:rPr>
          <w:rFonts w:ascii="Times New Roman" w:hAnsi="Times New Roman"/>
          <w:bCs/>
          <w:sz w:val="20"/>
          <w:szCs w:val="20"/>
        </w:rPr>
        <w:t>_____________________</w:t>
      </w: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2E6691" w:rsidRPr="00123371" w:rsidRDefault="002E6691" w:rsidP="00123371">
      <w:pPr>
        <w:pStyle w:val="a3"/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Укажите авторов этих строк:</w:t>
      </w:r>
    </w:p>
    <w:p w:rsidR="002E6691" w:rsidRPr="00123371" w:rsidRDefault="002E6691" w:rsidP="00123371">
      <w:pPr>
        <w:pStyle w:val="a3"/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 xml:space="preserve">А) </w:t>
      </w:r>
      <w:r w:rsidRPr="00123371">
        <w:rPr>
          <w:rFonts w:ascii="Times New Roman" w:hAnsi="Times New Roman"/>
          <w:sz w:val="20"/>
          <w:szCs w:val="20"/>
        </w:rPr>
        <w:t>И медленно, пройдя меж пьяными,</w:t>
      </w:r>
      <w:r w:rsidRPr="00123371">
        <w:rPr>
          <w:rFonts w:ascii="Times New Roman" w:hAnsi="Times New Roman"/>
          <w:sz w:val="20"/>
          <w:szCs w:val="20"/>
        </w:rPr>
        <w:br/>
        <w:t>Всегда без спутников, одна</w:t>
      </w:r>
      <w:proofErr w:type="gramStart"/>
      <w:r w:rsidRPr="00123371">
        <w:rPr>
          <w:rFonts w:ascii="Times New Roman" w:hAnsi="Times New Roman"/>
          <w:sz w:val="20"/>
          <w:szCs w:val="20"/>
        </w:rPr>
        <w:br/>
        <w:t>Д</w:t>
      </w:r>
      <w:proofErr w:type="gramEnd"/>
      <w:r w:rsidRPr="00123371">
        <w:rPr>
          <w:rFonts w:ascii="Times New Roman" w:hAnsi="Times New Roman"/>
          <w:sz w:val="20"/>
          <w:szCs w:val="20"/>
        </w:rPr>
        <w:t>ыша духами и туманами,</w:t>
      </w:r>
      <w:r w:rsidRPr="00123371">
        <w:rPr>
          <w:rFonts w:ascii="Times New Roman" w:hAnsi="Times New Roman"/>
          <w:sz w:val="20"/>
          <w:szCs w:val="20"/>
        </w:rPr>
        <w:br/>
        <w:t>Она садится у окна.</w:t>
      </w:r>
      <w:r w:rsidRPr="00123371">
        <w:rPr>
          <w:rFonts w:ascii="Times New Roman" w:hAnsi="Times New Roman"/>
          <w:sz w:val="20"/>
          <w:szCs w:val="20"/>
        </w:rPr>
        <w:br/>
      </w:r>
      <w:r w:rsidRPr="00123371">
        <w:rPr>
          <w:rFonts w:ascii="Times New Roman" w:hAnsi="Times New Roman"/>
          <w:sz w:val="20"/>
          <w:szCs w:val="20"/>
        </w:rPr>
        <w:br/>
        <w:t>И веют древними поверьями</w:t>
      </w:r>
      <w:r w:rsidRPr="00123371">
        <w:rPr>
          <w:rFonts w:ascii="Times New Roman" w:hAnsi="Times New Roman"/>
          <w:sz w:val="20"/>
          <w:szCs w:val="20"/>
        </w:rPr>
        <w:br/>
        <w:t>Ее упругие шелка,</w:t>
      </w:r>
      <w:r w:rsidRPr="00123371">
        <w:rPr>
          <w:rFonts w:ascii="Times New Roman" w:hAnsi="Times New Roman"/>
          <w:sz w:val="20"/>
          <w:szCs w:val="20"/>
        </w:rPr>
        <w:br/>
        <w:t>И шляпа с траурными перьями,</w:t>
      </w:r>
      <w:r w:rsidRPr="00123371">
        <w:rPr>
          <w:rFonts w:ascii="Times New Roman" w:hAnsi="Times New Roman"/>
          <w:sz w:val="20"/>
          <w:szCs w:val="20"/>
        </w:rPr>
        <w:br/>
        <w:t>И в кольцах узкая рука.</w:t>
      </w:r>
    </w:p>
    <w:p w:rsidR="002E6691" w:rsidRPr="00123371" w:rsidRDefault="002E6691" w:rsidP="00123371">
      <w:pPr>
        <w:pStyle w:val="a3"/>
        <w:spacing w:after="0" w:line="240" w:lineRule="auto"/>
        <w:rPr>
          <w:rFonts w:ascii="Times New Roman" w:hAnsi="Times New Roman"/>
          <w:sz w:val="20"/>
          <w:szCs w:val="20"/>
        </w:rPr>
      </w:pPr>
      <w:r w:rsidRPr="00123371">
        <w:rPr>
          <w:rFonts w:ascii="Times New Roman" w:hAnsi="Times New Roman"/>
          <w:sz w:val="20"/>
          <w:szCs w:val="20"/>
        </w:rPr>
        <w:t>_______________________________________________________</w:t>
      </w:r>
    </w:p>
    <w:p w:rsidR="002E6691" w:rsidRPr="00123371" w:rsidRDefault="002E6691" w:rsidP="00123371">
      <w:pPr>
        <w:pStyle w:val="a3"/>
        <w:spacing w:after="0" w:line="240" w:lineRule="auto"/>
        <w:jc w:val="center"/>
        <w:rPr>
          <w:rFonts w:ascii="Times New Roman" w:hAnsi="Times New Roman"/>
          <w:bCs/>
          <w:sz w:val="20"/>
          <w:szCs w:val="20"/>
        </w:rPr>
      </w:pPr>
    </w:p>
    <w:p w:rsidR="002E6691" w:rsidRPr="00123371" w:rsidRDefault="002E6691" w:rsidP="00123371">
      <w:pPr>
        <w:pStyle w:val="a3"/>
        <w:spacing w:after="0" w:line="240" w:lineRule="auto"/>
        <w:rPr>
          <w:rFonts w:ascii="Times New Roman" w:hAnsi="Times New Roman"/>
          <w:sz w:val="20"/>
          <w:szCs w:val="20"/>
          <w:shd w:val="clear" w:color="auto" w:fill="FFFFFF"/>
        </w:rPr>
      </w:pPr>
      <w:r w:rsidRPr="00123371">
        <w:rPr>
          <w:rFonts w:ascii="Times New Roman" w:hAnsi="Times New Roman"/>
          <w:bCs/>
          <w:sz w:val="20"/>
          <w:szCs w:val="20"/>
        </w:rPr>
        <w:t xml:space="preserve">Б) </w:t>
      </w:r>
      <w:r w:rsidRPr="00123371">
        <w:rPr>
          <w:rFonts w:ascii="Times New Roman" w:hAnsi="Times New Roman"/>
          <w:sz w:val="20"/>
          <w:szCs w:val="20"/>
          <w:shd w:val="clear" w:color="auto" w:fill="FFFFFF"/>
        </w:rPr>
        <w:t>Сегодня, я вижу, особенно грустен твой взгляд</w:t>
      </w:r>
      <w:proofErr w:type="gramStart"/>
      <w:r w:rsidRPr="00123371">
        <w:rPr>
          <w:rFonts w:ascii="Times New Roman" w:hAnsi="Times New Roman"/>
          <w:sz w:val="20"/>
          <w:szCs w:val="20"/>
          <w:shd w:val="clear" w:color="auto" w:fill="FFFFFF"/>
        </w:rPr>
        <w:br/>
        <w:t>И</w:t>
      </w:r>
      <w:proofErr w:type="gramEnd"/>
      <w:r w:rsidRPr="00123371">
        <w:rPr>
          <w:rFonts w:ascii="Times New Roman" w:hAnsi="Times New Roman"/>
          <w:sz w:val="20"/>
          <w:szCs w:val="20"/>
          <w:shd w:val="clear" w:color="auto" w:fill="FFFFFF"/>
        </w:rPr>
        <w:t xml:space="preserve"> руки особенно тонки, колени обняв.</w:t>
      </w:r>
      <w:r w:rsidRPr="00123371">
        <w:rPr>
          <w:rFonts w:ascii="Times New Roman" w:hAnsi="Times New Roman"/>
          <w:sz w:val="20"/>
          <w:szCs w:val="20"/>
          <w:shd w:val="clear" w:color="auto" w:fill="FFFFFF"/>
        </w:rPr>
        <w:br/>
        <w:t>Послушай: далёко, далёко, на озере Чад</w:t>
      </w:r>
      <w:r w:rsidRPr="00123371">
        <w:rPr>
          <w:rFonts w:ascii="Times New Roman" w:hAnsi="Times New Roman"/>
          <w:sz w:val="20"/>
          <w:szCs w:val="20"/>
          <w:shd w:val="clear" w:color="auto" w:fill="FFFFFF"/>
        </w:rPr>
        <w:br/>
        <w:t>Изысканный бродит жираф.</w:t>
      </w:r>
    </w:p>
    <w:p w:rsidR="00AC40A4" w:rsidRPr="00123371" w:rsidRDefault="002E6691" w:rsidP="00123371">
      <w:pPr>
        <w:pStyle w:val="a3"/>
        <w:spacing w:after="0" w:line="240" w:lineRule="auto"/>
        <w:rPr>
          <w:rFonts w:ascii="Times New Roman" w:hAnsi="Times New Roman"/>
          <w:sz w:val="20"/>
          <w:szCs w:val="20"/>
          <w:shd w:val="clear" w:color="auto" w:fill="FFFFFF"/>
        </w:rPr>
      </w:pPr>
      <w:r w:rsidRPr="00123371">
        <w:rPr>
          <w:rFonts w:ascii="Times New Roman" w:hAnsi="Times New Roman"/>
          <w:sz w:val="20"/>
          <w:szCs w:val="20"/>
          <w:shd w:val="clear" w:color="auto" w:fill="FFFFFF"/>
        </w:rPr>
        <w:t>______________________</w:t>
      </w:r>
      <w:r w:rsidR="00AC40A4" w:rsidRPr="00123371">
        <w:rPr>
          <w:rFonts w:ascii="Times New Roman" w:hAnsi="Times New Roman"/>
          <w:sz w:val="20"/>
          <w:szCs w:val="20"/>
          <w:shd w:val="clear" w:color="auto" w:fill="FFFFFF"/>
        </w:rPr>
        <w:t>_______________________________</w:t>
      </w:r>
    </w:p>
    <w:p w:rsidR="002E6691" w:rsidRPr="00123371" w:rsidRDefault="002E6691" w:rsidP="00123371">
      <w:pPr>
        <w:spacing w:after="0" w:line="240" w:lineRule="auto"/>
        <w:rPr>
          <w:rFonts w:ascii="Times New Roman" w:hAnsi="Times New Roman"/>
          <w:sz w:val="20"/>
          <w:szCs w:val="20"/>
          <w:shd w:val="clear" w:color="auto" w:fill="FFFFFF"/>
        </w:rPr>
      </w:pPr>
      <w:r w:rsidRPr="00123371">
        <w:rPr>
          <w:rFonts w:ascii="Times New Roman" w:hAnsi="Times New Roman"/>
          <w:bCs/>
          <w:sz w:val="20"/>
          <w:szCs w:val="20"/>
        </w:rPr>
        <w:t xml:space="preserve">В) </w:t>
      </w:r>
      <w:r w:rsidRPr="00123371">
        <w:rPr>
          <w:rFonts w:ascii="Times New Roman" w:hAnsi="Times New Roman"/>
          <w:sz w:val="20"/>
          <w:szCs w:val="20"/>
        </w:rPr>
        <w:t xml:space="preserve">Я сразу смазал карту </w:t>
      </w:r>
      <w:proofErr w:type="spellStart"/>
      <w:r w:rsidRPr="00123371">
        <w:rPr>
          <w:rFonts w:ascii="Times New Roman" w:hAnsi="Times New Roman"/>
          <w:sz w:val="20"/>
          <w:szCs w:val="20"/>
        </w:rPr>
        <w:t>будня</w:t>
      </w:r>
      <w:proofErr w:type="spellEnd"/>
      <w:r w:rsidRPr="00123371">
        <w:rPr>
          <w:rFonts w:ascii="Times New Roman" w:hAnsi="Times New Roman"/>
          <w:sz w:val="20"/>
          <w:szCs w:val="20"/>
        </w:rPr>
        <w:t>,</w:t>
      </w:r>
    </w:p>
    <w:p w:rsidR="002E6691" w:rsidRPr="00123371" w:rsidRDefault="002E6691" w:rsidP="00123371">
      <w:pPr>
        <w:pStyle w:val="HTML"/>
        <w:shd w:val="clear" w:color="auto" w:fill="FFFFFF"/>
        <w:rPr>
          <w:rFonts w:ascii="Times New Roman" w:hAnsi="Times New Roman" w:cs="Times New Roman"/>
        </w:rPr>
      </w:pPr>
      <w:r w:rsidRPr="00123371">
        <w:rPr>
          <w:rFonts w:ascii="Times New Roman" w:hAnsi="Times New Roman" w:cs="Times New Roman"/>
        </w:rPr>
        <w:t>плеснувши краску из стакана;</w:t>
      </w:r>
    </w:p>
    <w:p w:rsidR="002E6691" w:rsidRPr="00123371" w:rsidRDefault="002E6691" w:rsidP="00123371">
      <w:pPr>
        <w:pStyle w:val="HTML"/>
        <w:shd w:val="clear" w:color="auto" w:fill="FFFFFF"/>
        <w:rPr>
          <w:rFonts w:ascii="Times New Roman" w:hAnsi="Times New Roman" w:cs="Times New Roman"/>
        </w:rPr>
      </w:pPr>
      <w:r w:rsidRPr="00123371">
        <w:rPr>
          <w:rFonts w:ascii="Times New Roman" w:hAnsi="Times New Roman" w:cs="Times New Roman"/>
        </w:rPr>
        <w:t>я показал на блюде студня</w:t>
      </w:r>
    </w:p>
    <w:p w:rsidR="002E6691" w:rsidRPr="00123371" w:rsidRDefault="002E6691" w:rsidP="00123371">
      <w:pPr>
        <w:pStyle w:val="HTML"/>
        <w:shd w:val="clear" w:color="auto" w:fill="FFFFFF"/>
        <w:rPr>
          <w:rFonts w:ascii="Times New Roman" w:hAnsi="Times New Roman" w:cs="Times New Roman"/>
        </w:rPr>
      </w:pPr>
      <w:r w:rsidRPr="00123371">
        <w:rPr>
          <w:rFonts w:ascii="Times New Roman" w:hAnsi="Times New Roman" w:cs="Times New Roman"/>
        </w:rPr>
        <w:t>косые скулы океана.</w:t>
      </w:r>
    </w:p>
    <w:p w:rsidR="002E6691" w:rsidRPr="00123371" w:rsidRDefault="002E6691" w:rsidP="00123371">
      <w:pPr>
        <w:pStyle w:val="HTML"/>
        <w:shd w:val="clear" w:color="auto" w:fill="FFFFFF"/>
        <w:rPr>
          <w:rFonts w:ascii="Times New Roman" w:hAnsi="Times New Roman" w:cs="Times New Roman"/>
        </w:rPr>
      </w:pPr>
      <w:r w:rsidRPr="00123371">
        <w:rPr>
          <w:rFonts w:ascii="Times New Roman" w:hAnsi="Times New Roman" w:cs="Times New Roman"/>
        </w:rPr>
        <w:t>На чешуе жестяной рыбы</w:t>
      </w:r>
    </w:p>
    <w:p w:rsidR="002E6691" w:rsidRPr="00123371" w:rsidRDefault="002E6691" w:rsidP="00123371">
      <w:pPr>
        <w:pStyle w:val="HTML"/>
        <w:shd w:val="clear" w:color="auto" w:fill="FFFFFF"/>
        <w:rPr>
          <w:rFonts w:ascii="Times New Roman" w:hAnsi="Times New Roman" w:cs="Times New Roman"/>
        </w:rPr>
      </w:pPr>
      <w:r w:rsidRPr="00123371">
        <w:rPr>
          <w:rFonts w:ascii="Times New Roman" w:hAnsi="Times New Roman" w:cs="Times New Roman"/>
        </w:rPr>
        <w:t>прочел я зовы новых губ.</w:t>
      </w:r>
    </w:p>
    <w:p w:rsidR="002E6691" w:rsidRPr="00123371" w:rsidRDefault="002E6691" w:rsidP="00123371">
      <w:pPr>
        <w:pStyle w:val="HTML"/>
        <w:shd w:val="clear" w:color="auto" w:fill="FFFFFF"/>
        <w:rPr>
          <w:rFonts w:ascii="Times New Roman" w:hAnsi="Times New Roman" w:cs="Times New Roman"/>
        </w:rPr>
      </w:pPr>
      <w:r w:rsidRPr="00123371">
        <w:rPr>
          <w:rFonts w:ascii="Times New Roman" w:hAnsi="Times New Roman" w:cs="Times New Roman"/>
        </w:rPr>
        <w:t>А вы</w:t>
      </w:r>
    </w:p>
    <w:p w:rsidR="002E6691" w:rsidRPr="00123371" w:rsidRDefault="002E6691" w:rsidP="00123371">
      <w:pPr>
        <w:pStyle w:val="HTML"/>
        <w:shd w:val="clear" w:color="auto" w:fill="FFFFFF"/>
        <w:rPr>
          <w:rFonts w:ascii="Times New Roman" w:hAnsi="Times New Roman" w:cs="Times New Roman"/>
        </w:rPr>
      </w:pPr>
      <w:r w:rsidRPr="00123371">
        <w:rPr>
          <w:rFonts w:ascii="Times New Roman" w:hAnsi="Times New Roman" w:cs="Times New Roman"/>
        </w:rPr>
        <w:t>ноктюрн сыграть</w:t>
      </w:r>
    </w:p>
    <w:p w:rsidR="002E6691" w:rsidRPr="00123371" w:rsidRDefault="002E6691" w:rsidP="00123371">
      <w:pPr>
        <w:pStyle w:val="HTML"/>
        <w:shd w:val="clear" w:color="auto" w:fill="FFFFFF"/>
        <w:rPr>
          <w:rFonts w:ascii="Times New Roman" w:hAnsi="Times New Roman" w:cs="Times New Roman"/>
        </w:rPr>
      </w:pPr>
      <w:r w:rsidRPr="00123371">
        <w:rPr>
          <w:rFonts w:ascii="Times New Roman" w:hAnsi="Times New Roman" w:cs="Times New Roman"/>
        </w:rPr>
        <w:t>могли бы</w:t>
      </w:r>
    </w:p>
    <w:p w:rsidR="002E6691" w:rsidRPr="00123371" w:rsidRDefault="002E6691" w:rsidP="00123371">
      <w:pPr>
        <w:pStyle w:val="HTML"/>
        <w:shd w:val="clear" w:color="auto" w:fill="FFFFFF"/>
        <w:rPr>
          <w:rFonts w:ascii="Times New Roman" w:hAnsi="Times New Roman" w:cs="Times New Roman"/>
        </w:rPr>
      </w:pPr>
      <w:r w:rsidRPr="00123371">
        <w:rPr>
          <w:rFonts w:ascii="Times New Roman" w:hAnsi="Times New Roman" w:cs="Times New Roman"/>
        </w:rPr>
        <w:t>на флейте водосточных труб?</w:t>
      </w:r>
    </w:p>
    <w:p w:rsidR="002E6691" w:rsidRPr="00123371" w:rsidRDefault="002E6691" w:rsidP="00123371">
      <w:pPr>
        <w:pStyle w:val="HTML"/>
        <w:shd w:val="clear" w:color="auto" w:fill="FFFFFF"/>
        <w:rPr>
          <w:rFonts w:ascii="Times New Roman" w:hAnsi="Times New Roman" w:cs="Times New Roman"/>
        </w:rPr>
      </w:pPr>
      <w:r w:rsidRPr="00123371">
        <w:rPr>
          <w:rFonts w:ascii="Times New Roman" w:hAnsi="Times New Roman" w:cs="Times New Roman"/>
        </w:rPr>
        <w:t>_______________________________________________________________</w:t>
      </w:r>
    </w:p>
    <w:p w:rsidR="002E6691" w:rsidRPr="00123371" w:rsidRDefault="002E6691" w:rsidP="00123371">
      <w:pPr>
        <w:pStyle w:val="a3"/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2E6691" w:rsidRPr="00123371" w:rsidRDefault="002E6691" w:rsidP="00123371">
      <w:pPr>
        <w:pStyle w:val="a3"/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К образам «старого мира» в поэме А. Блока «Двенадцать» относятся:</w:t>
      </w: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_________________________________________________________,</w:t>
      </w: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 xml:space="preserve">а к образам «нового мира» </w:t>
      </w:r>
      <w:proofErr w:type="spellStart"/>
      <w:r w:rsidRPr="00123371">
        <w:rPr>
          <w:rFonts w:ascii="Times New Roman" w:hAnsi="Times New Roman"/>
          <w:bCs/>
          <w:sz w:val="20"/>
          <w:szCs w:val="20"/>
        </w:rPr>
        <w:t>относятся__________________________</w:t>
      </w:r>
      <w:proofErr w:type="spellEnd"/>
      <w:r w:rsidRPr="00123371">
        <w:rPr>
          <w:rFonts w:ascii="Times New Roman" w:hAnsi="Times New Roman"/>
          <w:bCs/>
          <w:sz w:val="20"/>
          <w:szCs w:val="20"/>
        </w:rPr>
        <w:t>.</w:t>
      </w:r>
    </w:p>
    <w:p w:rsidR="002E6691" w:rsidRPr="00123371" w:rsidRDefault="002E6691" w:rsidP="00123371">
      <w:pPr>
        <w:pStyle w:val="a3"/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 xml:space="preserve"> В финале поэмы «в белом венчике из роз» впереди «двенадцати» шел</w:t>
      </w:r>
    </w:p>
    <w:p w:rsidR="002E6691" w:rsidRPr="00123371" w:rsidRDefault="002E6691" w:rsidP="00123371">
      <w:pPr>
        <w:pStyle w:val="a3"/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2E6691" w:rsidRPr="00123371" w:rsidRDefault="00AC40A4" w:rsidP="00123371">
      <w:pPr>
        <w:pStyle w:val="a3"/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lastRenderedPageBreak/>
        <w:t>Определите, к какому течению принадлежали данные поэты:</w:t>
      </w: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К. Бальмонт - _________________________</w:t>
      </w: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О. Мандельштам _______________________________</w:t>
      </w: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А. Белый _____________________________</w:t>
      </w: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>Н. Гумилев __________________________________</w:t>
      </w:r>
    </w:p>
    <w:p w:rsidR="002E6691" w:rsidRPr="00123371" w:rsidRDefault="002E6691" w:rsidP="00123371">
      <w:pPr>
        <w:pStyle w:val="a3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23371">
        <w:rPr>
          <w:rFonts w:ascii="Times New Roman" w:hAnsi="Times New Roman"/>
          <w:bCs/>
          <w:sz w:val="20"/>
          <w:szCs w:val="20"/>
        </w:rPr>
        <w:t xml:space="preserve">В. Брюсов_________________________________ </w:t>
      </w:r>
    </w:p>
    <w:p w:rsidR="00061EE3" w:rsidRPr="00123371" w:rsidRDefault="000328DB" w:rsidP="00123371">
      <w:pPr>
        <w:spacing w:after="0" w:line="240" w:lineRule="auto"/>
        <w:jc w:val="center"/>
        <w:rPr>
          <w:rFonts w:ascii="Georgia" w:hAnsi="Georgia" w:cs="Times New Roman"/>
          <w:b/>
          <w:sz w:val="20"/>
          <w:szCs w:val="20"/>
        </w:rPr>
      </w:pPr>
      <w:r w:rsidRPr="00123371">
        <w:rPr>
          <w:rFonts w:ascii="Georgia" w:hAnsi="Georgia" w:cs="Times New Roman"/>
          <w:b/>
          <w:sz w:val="20"/>
          <w:szCs w:val="20"/>
        </w:rPr>
        <w:t xml:space="preserve">Контрольная </w:t>
      </w:r>
      <w:r w:rsidR="006042FC" w:rsidRPr="00123371">
        <w:rPr>
          <w:rFonts w:ascii="Georgia" w:hAnsi="Georgia" w:cs="Times New Roman"/>
          <w:b/>
          <w:sz w:val="20"/>
          <w:szCs w:val="20"/>
        </w:rPr>
        <w:t>работа по литературе XX века</w:t>
      </w:r>
    </w:p>
    <w:p w:rsidR="00152A2A" w:rsidRPr="00123371" w:rsidRDefault="006042FC" w:rsidP="00152A2A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ВАРИАНТ-</w:t>
      </w:r>
      <w:proofErr w:type="gramStart"/>
      <w:r w:rsidRPr="00123371">
        <w:rPr>
          <w:rFonts w:ascii="Times New Roman" w:hAnsi="Times New Roman" w:cs="Times New Roman"/>
          <w:sz w:val="20"/>
          <w:szCs w:val="20"/>
        </w:rPr>
        <w:t>I</w:t>
      </w:r>
      <w:proofErr w:type="gramEnd"/>
      <w:r w:rsidRPr="0012337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042FC" w:rsidRPr="00123371" w:rsidRDefault="006042FC" w:rsidP="00123371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1.Укажите название приема, к которому прибегает С.Есенин в создании образа:               </w:t>
      </w:r>
    </w:p>
    <w:p w:rsidR="006042FC" w:rsidRPr="00123371" w:rsidRDefault="006042FC" w:rsidP="00123371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Дымом половодье зализало ил,               </w:t>
      </w:r>
    </w:p>
    <w:p w:rsidR="006042FC" w:rsidRPr="00123371" w:rsidRDefault="006042FC" w:rsidP="00123371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Желтые поводья месяц уронил… </w:t>
      </w:r>
    </w:p>
    <w:p w:rsidR="006042FC" w:rsidRPr="00123371" w:rsidRDefault="006042FC" w:rsidP="00123371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 w:cs="Times New Roman"/>
          <w:sz w:val="20"/>
          <w:szCs w:val="20"/>
        </w:rPr>
        <w:t>)о</w:t>
      </w:r>
      <w:proofErr w:type="gramEnd"/>
      <w:r w:rsidRPr="00123371">
        <w:rPr>
          <w:rFonts w:ascii="Times New Roman" w:hAnsi="Times New Roman" w:cs="Times New Roman"/>
          <w:sz w:val="20"/>
          <w:szCs w:val="20"/>
        </w:rPr>
        <w:t xml:space="preserve">лицетворение   б)сравнение   г)эпитет   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д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>)метафора</w:t>
      </w:r>
    </w:p>
    <w:p w:rsidR="006042FC" w:rsidRPr="00123371" w:rsidRDefault="006042FC" w:rsidP="00123371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 2. В романе М.Булгакова «Мастер и Маргарита» есть герои-двойники (Мастер – 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Иешуа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Алоизий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 xml:space="preserve"> – Иуда, Иван – Левий Матвей) и даже 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предметыдвойники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 xml:space="preserve"> (гроза в Москве и 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Ершалаиме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 xml:space="preserve">, джаз-оркестр в 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Грибоедове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 xml:space="preserve"> и на балу у 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Воланда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 xml:space="preserve">). Есть ли двойники у Маргариты? </w:t>
      </w:r>
    </w:p>
    <w:p w:rsidR="006042FC" w:rsidRPr="00123371" w:rsidRDefault="006042FC" w:rsidP="00123371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а</w:t>
      </w:r>
      <w:proofErr w:type="gramStart"/>
      <w:r w:rsidRPr="00123371">
        <w:rPr>
          <w:rFonts w:ascii="Times New Roman" w:hAnsi="Times New Roman" w:cs="Times New Roman"/>
          <w:sz w:val="20"/>
          <w:szCs w:val="20"/>
        </w:rPr>
        <w:t>)Д</w:t>
      </w:r>
      <w:proofErr w:type="gramEnd"/>
      <w:r w:rsidRPr="00123371">
        <w:rPr>
          <w:rFonts w:ascii="Times New Roman" w:hAnsi="Times New Roman" w:cs="Times New Roman"/>
          <w:sz w:val="20"/>
          <w:szCs w:val="20"/>
        </w:rPr>
        <w:t xml:space="preserve">а       б) Нет </w:t>
      </w:r>
    </w:p>
    <w:p w:rsidR="006042FC" w:rsidRPr="00123371" w:rsidRDefault="006042FC" w:rsidP="00123371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3. В романе М. Шолохова «Тихий Дон» нет эпизодов:</w:t>
      </w:r>
    </w:p>
    <w:p w:rsidR="006042FC" w:rsidRPr="00123371" w:rsidRDefault="006042FC" w:rsidP="00123371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 а) Первой Мировой войны </w:t>
      </w:r>
    </w:p>
    <w:p w:rsidR="006042FC" w:rsidRPr="00123371" w:rsidRDefault="006042FC" w:rsidP="00123371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б) гражданской войны </w:t>
      </w:r>
    </w:p>
    <w:p w:rsidR="006042FC" w:rsidRPr="00123371" w:rsidRDefault="006042FC" w:rsidP="00123371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в) Великой Отечественной войны </w:t>
      </w:r>
    </w:p>
    <w:p w:rsidR="006042FC" w:rsidRPr="00123371" w:rsidRDefault="006042FC" w:rsidP="00123371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г) установления советской власти</w:t>
      </w:r>
    </w:p>
    <w:p w:rsidR="006042FC" w:rsidRPr="00123371" w:rsidRDefault="006042FC" w:rsidP="00123371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 4.  Какова судьба Аксиньи в романе? </w:t>
      </w:r>
    </w:p>
    <w:p w:rsidR="006042FC" w:rsidRPr="00123371" w:rsidRDefault="006042FC" w:rsidP="00123371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а) погибает от случайной пули во время попытки бегства вместе с Григорием с хутора </w:t>
      </w:r>
    </w:p>
    <w:p w:rsidR="006042FC" w:rsidRPr="00123371" w:rsidRDefault="006042FC" w:rsidP="00123371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б) наконец-то соединяет свою судьбу с судьбой Григория</w:t>
      </w:r>
    </w:p>
    <w:p w:rsidR="006042FC" w:rsidRPr="00123371" w:rsidRDefault="006042FC" w:rsidP="00123371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 в) расстреляна как пособница белогвардейцев Михаилом Кошевым </w:t>
      </w:r>
    </w:p>
    <w:p w:rsidR="006042FC" w:rsidRPr="00123371" w:rsidRDefault="006042FC" w:rsidP="00123371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г) покончила жизнь самоубийством, утопившись в реке</w:t>
      </w:r>
    </w:p>
    <w:p w:rsidR="006042FC" w:rsidRPr="00123371" w:rsidRDefault="006042FC" w:rsidP="00123371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 5. Какие реальные исторические лица фигурируют в романе «Тихий Дон»? </w:t>
      </w:r>
    </w:p>
    <w:p w:rsidR="006042FC" w:rsidRPr="00123371" w:rsidRDefault="006042FC" w:rsidP="00123371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proofErr w:type="spellStart"/>
      <w:r w:rsidRPr="00123371">
        <w:rPr>
          <w:rFonts w:ascii="Times New Roman" w:hAnsi="Times New Roman" w:cs="Times New Roman"/>
          <w:sz w:val="20"/>
          <w:szCs w:val="20"/>
        </w:rPr>
        <w:t>a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>) Голицын         б) Александр I        в) Подтелков         г) Меньшиков</w:t>
      </w:r>
    </w:p>
    <w:p w:rsidR="006042FC" w:rsidRPr="00123371" w:rsidRDefault="006042FC" w:rsidP="00123371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 6.  Сколько времени продолжается действие романа «Тихий Дон»?</w:t>
      </w:r>
    </w:p>
    <w:p w:rsidR="006042FC" w:rsidRPr="00123371" w:rsidRDefault="006042FC" w:rsidP="00123371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 а) 12 лет                  б) 10 лет                   в) 20 лет                  г) 5 лет </w:t>
      </w:r>
    </w:p>
    <w:p w:rsidR="006042FC" w:rsidRPr="00123371" w:rsidRDefault="006042FC" w:rsidP="00123371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7. В какое время происходит действие рассказа В. Тендрякова «Хлеб для собаки»? </w:t>
      </w:r>
    </w:p>
    <w:p w:rsidR="006042FC" w:rsidRPr="00123371" w:rsidRDefault="006042FC" w:rsidP="00123371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А) Лето 1933           Б) Осень 1934            В) Лето 1811     Г) Весна 1999 </w:t>
      </w:r>
    </w:p>
    <w:p w:rsidR="006042FC" w:rsidRPr="00123371" w:rsidRDefault="006042FC" w:rsidP="00123371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8. Когда Юрий и Лара скрывались в усадьбе 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Варыкино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>, к ним внезапно приезжает один человек, назначенный Министром юстиции в Дальневосточной республике. Этот человек уговорил Юрия отпустить с ним Лару, об</w:t>
      </w:r>
      <w:r w:rsidRPr="00123371">
        <w:rPr>
          <w:rFonts w:ascii="Times New Roman" w:hAnsi="Times New Roman" w:cs="Times New Roman"/>
          <w:sz w:val="20"/>
          <w:szCs w:val="20"/>
        </w:rPr>
        <w:t>е</w:t>
      </w:r>
      <w:r w:rsidRPr="00123371">
        <w:rPr>
          <w:rFonts w:ascii="Times New Roman" w:hAnsi="Times New Roman" w:cs="Times New Roman"/>
          <w:sz w:val="20"/>
          <w:szCs w:val="20"/>
        </w:rPr>
        <w:t xml:space="preserve">щая переправить ее с дочкой за границу. Кто это был? </w:t>
      </w:r>
    </w:p>
    <w:p w:rsidR="006042FC" w:rsidRPr="00123371" w:rsidRDefault="006042FC" w:rsidP="00123371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а) Антипов  б) 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Стрельников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 xml:space="preserve">    в) 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Комаровский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 xml:space="preserve">    г) Громеко     </w:t>
      </w:r>
    </w:p>
    <w:p w:rsidR="006042FC" w:rsidRPr="00123371" w:rsidRDefault="006042FC" w:rsidP="00123371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9. Зачем Лара поступает медсестрой на санитарный поезд? </w:t>
      </w:r>
    </w:p>
    <w:p w:rsidR="006042FC" w:rsidRPr="00123371" w:rsidRDefault="006042FC" w:rsidP="00123371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 а) найти Живаго б) найти Антипова в) не может не участвовать в революции г) хочет помочь Живаго </w:t>
      </w:r>
    </w:p>
    <w:p w:rsidR="006042FC" w:rsidRPr="00123371" w:rsidRDefault="006042FC" w:rsidP="00123371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10. Титул императора в произведении А. Толстого Петр I получил в итоге: </w:t>
      </w:r>
    </w:p>
    <w:p w:rsidR="006042FC" w:rsidRPr="00123371" w:rsidRDefault="006042FC" w:rsidP="00123371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а) победы России в Северной войне б)  победы над своими соправителями</w:t>
      </w:r>
    </w:p>
    <w:p w:rsidR="006042FC" w:rsidRPr="00123371" w:rsidRDefault="006042FC" w:rsidP="00123371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 в)  </w:t>
      </w:r>
      <w:proofErr w:type="gramStart"/>
      <w:r w:rsidRPr="00123371">
        <w:rPr>
          <w:rFonts w:ascii="Times New Roman" w:hAnsi="Times New Roman" w:cs="Times New Roman"/>
          <w:sz w:val="20"/>
          <w:szCs w:val="20"/>
        </w:rPr>
        <w:t>без никаких</w:t>
      </w:r>
      <w:proofErr w:type="gramEnd"/>
      <w:r w:rsidRPr="00123371">
        <w:rPr>
          <w:rFonts w:ascii="Times New Roman" w:hAnsi="Times New Roman" w:cs="Times New Roman"/>
          <w:sz w:val="20"/>
          <w:szCs w:val="20"/>
        </w:rPr>
        <w:t xml:space="preserve"> серьезных причин</w:t>
      </w:r>
    </w:p>
    <w:p w:rsidR="006042FC" w:rsidRPr="00123371" w:rsidRDefault="006042FC" w:rsidP="00123371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 11. Что испытывал Сашка в одноименной повести Кондратьева к пленному? </w:t>
      </w:r>
    </w:p>
    <w:p w:rsidR="006042FC" w:rsidRPr="00123371" w:rsidRDefault="006042FC" w:rsidP="00123371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а) ненависть б) безразличие в) жалость г) ничего </w:t>
      </w:r>
    </w:p>
    <w:p w:rsidR="006042FC" w:rsidRPr="00123371" w:rsidRDefault="006042FC" w:rsidP="00123371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12. Кто приехал к Агафье Журавлевой в рассказе Шукшина «Срезал»?: </w:t>
      </w:r>
    </w:p>
    <w:p w:rsidR="006042FC" w:rsidRPr="00123371" w:rsidRDefault="006042FC" w:rsidP="00123371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 а) сын с женой и дочерью        б) дочь с мужем          в) сыновья </w:t>
      </w:r>
    </w:p>
    <w:p w:rsidR="006042FC" w:rsidRPr="00123371" w:rsidRDefault="006042FC" w:rsidP="00123371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13. Дайте развёрнутый ответ. Почему на душе героя рассказа «Царь-рыба» стало легче, когда освободилось пр</w:t>
      </w:r>
      <w:r w:rsidRPr="00123371">
        <w:rPr>
          <w:rFonts w:ascii="Times New Roman" w:hAnsi="Times New Roman" w:cs="Times New Roman"/>
          <w:sz w:val="20"/>
          <w:szCs w:val="20"/>
        </w:rPr>
        <w:t>е</w:t>
      </w:r>
      <w:r w:rsidRPr="00123371">
        <w:rPr>
          <w:rFonts w:ascii="Times New Roman" w:hAnsi="Times New Roman" w:cs="Times New Roman"/>
          <w:sz w:val="20"/>
          <w:szCs w:val="20"/>
        </w:rPr>
        <w:t xml:space="preserve">сноводное?   </w:t>
      </w:r>
    </w:p>
    <w:p w:rsidR="00061EE3" w:rsidRPr="00123371" w:rsidRDefault="00061EE3" w:rsidP="00123371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</w:p>
    <w:p w:rsidR="006042FC" w:rsidRPr="00123371" w:rsidRDefault="006042FC" w:rsidP="00152A2A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ВАРИАНТ-</w:t>
      </w:r>
      <w:proofErr w:type="gramStart"/>
      <w:r w:rsidRPr="00123371">
        <w:rPr>
          <w:rFonts w:ascii="Times New Roman" w:hAnsi="Times New Roman" w:cs="Times New Roman"/>
          <w:sz w:val="20"/>
          <w:szCs w:val="20"/>
        </w:rPr>
        <w:t>II</w:t>
      </w:r>
      <w:proofErr w:type="gramEnd"/>
      <w:r w:rsidRPr="0012337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042FC" w:rsidRPr="00123371" w:rsidRDefault="006042FC" w:rsidP="00123371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1.Кто из русских писателей стал первым лауреатом Нобелевской премии? </w:t>
      </w:r>
    </w:p>
    <w:p w:rsidR="006042FC" w:rsidRPr="00123371" w:rsidRDefault="006042FC" w:rsidP="00123371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2.Во время допроса 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Иешуа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 xml:space="preserve"> Понтий Пилат обнаруживает, что его ум не слушается его больше. Он задаёт обв</w:t>
      </w:r>
      <w:r w:rsidRPr="00123371">
        <w:rPr>
          <w:rFonts w:ascii="Times New Roman" w:hAnsi="Times New Roman" w:cs="Times New Roman"/>
          <w:sz w:val="20"/>
          <w:szCs w:val="20"/>
        </w:rPr>
        <w:t>и</w:t>
      </w:r>
      <w:r w:rsidRPr="00123371">
        <w:rPr>
          <w:rFonts w:ascii="Times New Roman" w:hAnsi="Times New Roman" w:cs="Times New Roman"/>
          <w:sz w:val="20"/>
          <w:szCs w:val="20"/>
        </w:rPr>
        <w:t>няемому вопрос, который не нужно задавать на суде. Что это за вопрос? а</w:t>
      </w:r>
      <w:proofErr w:type="gramStart"/>
      <w:r w:rsidRPr="00123371">
        <w:rPr>
          <w:rFonts w:ascii="Times New Roman" w:hAnsi="Times New Roman" w:cs="Times New Roman"/>
          <w:sz w:val="20"/>
          <w:szCs w:val="20"/>
        </w:rPr>
        <w:t>)Ч</w:t>
      </w:r>
      <w:proofErr w:type="gramEnd"/>
      <w:r w:rsidRPr="00123371">
        <w:rPr>
          <w:rFonts w:ascii="Times New Roman" w:hAnsi="Times New Roman" w:cs="Times New Roman"/>
          <w:sz w:val="20"/>
          <w:szCs w:val="20"/>
        </w:rPr>
        <w:t xml:space="preserve">то есть власть?         б)Что есть жизнь?      в) Что есть истина?      г)Что есть талант? 3. Укажите, какой образ романа М.Шолохова «Тихий Дон» выражает идею жертвенной, всепрощающей и 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всепретерпевающей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 xml:space="preserve"> любви? а) Дарья Мелехова            б) Наталья Мелехова     в) Аксинья Астахова         г) Анна 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Погудко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 xml:space="preserve"> 4. Чем заканчивается роман «Тихий Дон»? а) Григорий Мелехов уезжает вместе с Аксиньей из родных мест б) Григорий Мелехов оказывается в эмиграции в) Григорий Мелехов возвращается на родной хутор к сыну г) Григорий Мелехов погибает в бою 5. Для чего М.Шолохов и</w:t>
      </w:r>
      <w:r w:rsidRPr="00123371">
        <w:rPr>
          <w:rFonts w:ascii="Times New Roman" w:hAnsi="Times New Roman" w:cs="Times New Roman"/>
          <w:sz w:val="20"/>
          <w:szCs w:val="20"/>
        </w:rPr>
        <w:t>с</w:t>
      </w:r>
      <w:r w:rsidRPr="00123371">
        <w:rPr>
          <w:rFonts w:ascii="Times New Roman" w:hAnsi="Times New Roman" w:cs="Times New Roman"/>
          <w:sz w:val="20"/>
          <w:szCs w:val="20"/>
        </w:rPr>
        <w:t>пользует диалектную лексику в романе «Тихий Дон»</w:t>
      </w:r>
      <w:proofErr w:type="gramStart"/>
      <w:r w:rsidRPr="00123371">
        <w:rPr>
          <w:rFonts w:ascii="Times New Roman" w:hAnsi="Times New Roman" w:cs="Times New Roman"/>
          <w:sz w:val="20"/>
          <w:szCs w:val="20"/>
        </w:rPr>
        <w:t>?(</w:t>
      </w:r>
      <w:proofErr w:type="gramEnd"/>
      <w:r w:rsidRPr="0012337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гутарить-разговаривать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завеска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>- фартук и др.)  а) чтобы показать малограмотность, необразованность казаков б) чтобы создать особый, народный колорит казачьего с</w:t>
      </w:r>
      <w:r w:rsidRPr="00123371">
        <w:rPr>
          <w:rFonts w:ascii="Times New Roman" w:hAnsi="Times New Roman" w:cs="Times New Roman"/>
          <w:sz w:val="20"/>
          <w:szCs w:val="20"/>
        </w:rPr>
        <w:t>о</w:t>
      </w:r>
      <w:r w:rsidRPr="00123371">
        <w:rPr>
          <w:rFonts w:ascii="Times New Roman" w:hAnsi="Times New Roman" w:cs="Times New Roman"/>
          <w:sz w:val="20"/>
          <w:szCs w:val="20"/>
        </w:rPr>
        <w:t xml:space="preserve">словия в) чтобы подчеркнуть обособленность, отчужденность казаков от других социальных групп и сословий 6. Чего нужно было </w:t>
      </w:r>
      <w:proofErr w:type="gramStart"/>
      <w:r w:rsidRPr="00123371">
        <w:rPr>
          <w:rFonts w:ascii="Times New Roman" w:hAnsi="Times New Roman" w:cs="Times New Roman"/>
          <w:sz w:val="20"/>
          <w:szCs w:val="20"/>
        </w:rPr>
        <w:t>стыдится</w:t>
      </w:r>
      <w:proofErr w:type="gramEnd"/>
      <w:r w:rsidRPr="00123371">
        <w:rPr>
          <w:rFonts w:ascii="Times New Roman" w:hAnsi="Times New Roman" w:cs="Times New Roman"/>
          <w:sz w:val="20"/>
          <w:szCs w:val="20"/>
        </w:rPr>
        <w:t xml:space="preserve"> в пролетарской стране по произведению В.Тендрякова «Хлеб для собаки»? А) быть одетым в старую одежду Б) Быть голодным В) быть лысым Г) быть сытым 7. Юрий 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Керженцев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 xml:space="preserve"> по повести В.Некрасова «В окопах Сталинграда» не смог из-за общего наступления отметить именины в нужный день. Он пытается </w:t>
      </w:r>
    </w:p>
    <w:p w:rsidR="006042FC" w:rsidRPr="00123371" w:rsidRDefault="006042FC" w:rsidP="00123371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наверстать упущенное в другой день, но опять наступление. Что ожидает 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Керженцева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 xml:space="preserve"> в бою?  а</w:t>
      </w:r>
      <w:proofErr w:type="gramStart"/>
      <w:r w:rsidRPr="00123371">
        <w:rPr>
          <w:rFonts w:ascii="Times New Roman" w:hAnsi="Times New Roman" w:cs="Times New Roman"/>
          <w:sz w:val="20"/>
          <w:szCs w:val="20"/>
        </w:rPr>
        <w:t>)с</w:t>
      </w:r>
      <w:proofErr w:type="gramEnd"/>
      <w:r w:rsidRPr="00123371">
        <w:rPr>
          <w:rFonts w:ascii="Times New Roman" w:hAnsi="Times New Roman" w:cs="Times New Roman"/>
          <w:sz w:val="20"/>
          <w:szCs w:val="20"/>
        </w:rPr>
        <w:t>мерть                   б)плен                          в)ранение                     г)бегство 8.Как умирает главный герой в романе Б.Пастернака «До</w:t>
      </w:r>
      <w:r w:rsidRPr="00123371">
        <w:rPr>
          <w:rFonts w:ascii="Times New Roman" w:hAnsi="Times New Roman" w:cs="Times New Roman"/>
          <w:sz w:val="20"/>
          <w:szCs w:val="20"/>
        </w:rPr>
        <w:t>к</w:t>
      </w:r>
      <w:r w:rsidRPr="00123371">
        <w:rPr>
          <w:rFonts w:ascii="Times New Roman" w:hAnsi="Times New Roman" w:cs="Times New Roman"/>
          <w:sz w:val="20"/>
          <w:szCs w:val="20"/>
        </w:rPr>
        <w:t>тор Живаго»?  а) в трамвае от сердечного приступа    б)погибает от бандитской пули в)кончает жизнь самоуби</w:t>
      </w:r>
      <w:r w:rsidRPr="00123371">
        <w:rPr>
          <w:rFonts w:ascii="Times New Roman" w:hAnsi="Times New Roman" w:cs="Times New Roman"/>
          <w:sz w:val="20"/>
          <w:szCs w:val="20"/>
        </w:rPr>
        <w:t>й</w:t>
      </w:r>
      <w:r w:rsidRPr="00123371">
        <w:rPr>
          <w:rFonts w:ascii="Times New Roman" w:hAnsi="Times New Roman" w:cs="Times New Roman"/>
          <w:sz w:val="20"/>
          <w:szCs w:val="20"/>
        </w:rPr>
        <w:lastRenderedPageBreak/>
        <w:t>ством           г) попадает под трамвай 9. В каком звании был главный герой повести В.Кондратьева «Сашка»? а</w:t>
      </w:r>
      <w:proofErr w:type="gramStart"/>
      <w:r w:rsidRPr="00123371">
        <w:rPr>
          <w:rFonts w:ascii="Times New Roman" w:hAnsi="Times New Roman" w:cs="Times New Roman"/>
          <w:sz w:val="20"/>
          <w:szCs w:val="20"/>
        </w:rPr>
        <w:t>)Р</w:t>
      </w:r>
      <w:proofErr w:type="gramEnd"/>
      <w:r w:rsidRPr="00123371">
        <w:rPr>
          <w:rFonts w:ascii="Times New Roman" w:hAnsi="Times New Roman" w:cs="Times New Roman"/>
          <w:sz w:val="20"/>
          <w:szCs w:val="20"/>
        </w:rPr>
        <w:t>ядовой            б)Лейтенант             в)Старшина                  г)Сержант 10. Каково отношение автора к герою ра</w:t>
      </w:r>
      <w:r w:rsidRPr="00123371">
        <w:rPr>
          <w:rFonts w:ascii="Times New Roman" w:hAnsi="Times New Roman" w:cs="Times New Roman"/>
          <w:sz w:val="20"/>
          <w:szCs w:val="20"/>
        </w:rPr>
        <w:t>с</w:t>
      </w:r>
      <w:r w:rsidRPr="00123371">
        <w:rPr>
          <w:rFonts w:ascii="Times New Roman" w:hAnsi="Times New Roman" w:cs="Times New Roman"/>
          <w:sz w:val="20"/>
          <w:szCs w:val="20"/>
        </w:rPr>
        <w:t>сказа Шукшина «Чудик»?  а) автор жестоко высмеивает неумение Чудика приспосабливаться к жизненным о</w:t>
      </w:r>
      <w:r w:rsidRPr="00123371">
        <w:rPr>
          <w:rFonts w:ascii="Times New Roman" w:hAnsi="Times New Roman" w:cs="Times New Roman"/>
          <w:sz w:val="20"/>
          <w:szCs w:val="20"/>
        </w:rPr>
        <w:t>б</w:t>
      </w:r>
      <w:r w:rsidRPr="00123371">
        <w:rPr>
          <w:rFonts w:ascii="Times New Roman" w:hAnsi="Times New Roman" w:cs="Times New Roman"/>
          <w:sz w:val="20"/>
          <w:szCs w:val="20"/>
        </w:rPr>
        <w:t>стоятельствам, его простодушие  б) симпатии автора на стороне Чудика, но, несмотря на это, писатель не иде</w:t>
      </w:r>
      <w:r w:rsidRPr="00123371">
        <w:rPr>
          <w:rFonts w:ascii="Times New Roman" w:hAnsi="Times New Roman" w:cs="Times New Roman"/>
          <w:sz w:val="20"/>
          <w:szCs w:val="20"/>
        </w:rPr>
        <w:t>а</w:t>
      </w:r>
      <w:r w:rsidRPr="00123371">
        <w:rPr>
          <w:rFonts w:ascii="Times New Roman" w:hAnsi="Times New Roman" w:cs="Times New Roman"/>
          <w:sz w:val="20"/>
          <w:szCs w:val="20"/>
        </w:rPr>
        <w:t>лизирует его, показывая, каким несуразным и даже смешным может быть герой 11. К какому типу литературных героев можно отнести Матрёну? а) лишний человек       б) маленький человек   в) преждевременный человек  г) праведный человек 12. Единственный человек, который понимает Чудика Шукшина, с кем он может найти о</w:t>
      </w:r>
      <w:r w:rsidRPr="00123371">
        <w:rPr>
          <w:rFonts w:ascii="Times New Roman" w:hAnsi="Times New Roman" w:cs="Times New Roman"/>
          <w:sz w:val="20"/>
          <w:szCs w:val="20"/>
        </w:rPr>
        <w:t>б</w:t>
      </w:r>
      <w:r w:rsidRPr="00123371">
        <w:rPr>
          <w:rFonts w:ascii="Times New Roman" w:hAnsi="Times New Roman" w:cs="Times New Roman"/>
          <w:sz w:val="20"/>
          <w:szCs w:val="20"/>
        </w:rPr>
        <w:t>щие темы для общения – это:  1) попутчик в поезде                 2) сосед по креслу в самолете                                                3) телеграфистка в аэропорту   5) брат Дмитрий                        4) жена брата     13. Дайте развёрнутый ответ. П</w:t>
      </w:r>
      <w:r w:rsidRPr="00123371">
        <w:rPr>
          <w:rFonts w:ascii="Times New Roman" w:hAnsi="Times New Roman" w:cs="Times New Roman"/>
          <w:sz w:val="20"/>
          <w:szCs w:val="20"/>
        </w:rPr>
        <w:t>о</w:t>
      </w:r>
      <w:r w:rsidRPr="00123371">
        <w:rPr>
          <w:rFonts w:ascii="Times New Roman" w:hAnsi="Times New Roman" w:cs="Times New Roman"/>
          <w:sz w:val="20"/>
          <w:szCs w:val="20"/>
        </w:rPr>
        <w:t xml:space="preserve">чему 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Людочка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 xml:space="preserve"> решается на самоубийство в одноимённом рассказе Астафьева?    </w:t>
      </w:r>
    </w:p>
    <w:p w:rsidR="00061EE3" w:rsidRPr="00123371" w:rsidRDefault="006042FC" w:rsidP="00152A2A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                                               </w:t>
      </w:r>
    </w:p>
    <w:p w:rsidR="00061EE3" w:rsidRPr="00123371" w:rsidRDefault="006042FC" w:rsidP="00123371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ВАРИАНТ-</w:t>
      </w:r>
      <w:proofErr w:type="gramStart"/>
      <w:r w:rsidRPr="00123371">
        <w:rPr>
          <w:rFonts w:ascii="Times New Roman" w:hAnsi="Times New Roman" w:cs="Times New Roman"/>
          <w:sz w:val="20"/>
          <w:szCs w:val="20"/>
        </w:rPr>
        <w:t>III</w:t>
      </w:r>
      <w:proofErr w:type="gramEnd"/>
      <w:r w:rsidRPr="00123371">
        <w:rPr>
          <w:rFonts w:ascii="Times New Roman" w:hAnsi="Times New Roman" w:cs="Times New Roman"/>
          <w:sz w:val="20"/>
          <w:szCs w:val="20"/>
        </w:rPr>
        <w:t xml:space="preserve">                                                    </w:t>
      </w:r>
    </w:p>
    <w:p w:rsidR="006042FC" w:rsidRPr="00123371" w:rsidRDefault="006042FC" w:rsidP="00123371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1. Известно, что в романе М.Булгакова «Мастер и Маргарита» литературоведы находят три основных мира. На</w:t>
      </w:r>
      <w:r w:rsidRPr="00123371">
        <w:rPr>
          <w:rFonts w:ascii="Times New Roman" w:hAnsi="Times New Roman" w:cs="Times New Roman"/>
          <w:sz w:val="20"/>
          <w:szCs w:val="20"/>
        </w:rPr>
        <w:t>й</w:t>
      </w:r>
      <w:r w:rsidRPr="00123371">
        <w:rPr>
          <w:rFonts w:ascii="Times New Roman" w:hAnsi="Times New Roman" w:cs="Times New Roman"/>
          <w:sz w:val="20"/>
          <w:szCs w:val="20"/>
        </w:rPr>
        <w:t>дите четвёртое лишнее. а</w:t>
      </w:r>
      <w:proofErr w:type="gramStart"/>
      <w:r w:rsidRPr="00123371">
        <w:rPr>
          <w:rFonts w:ascii="Times New Roman" w:hAnsi="Times New Roman" w:cs="Times New Roman"/>
          <w:sz w:val="20"/>
          <w:szCs w:val="20"/>
        </w:rPr>
        <w:t>)д</w:t>
      </w:r>
      <w:proofErr w:type="gramEnd"/>
      <w:r w:rsidRPr="00123371">
        <w:rPr>
          <w:rFonts w:ascii="Times New Roman" w:hAnsi="Times New Roman" w:cs="Times New Roman"/>
          <w:sz w:val="20"/>
          <w:szCs w:val="20"/>
        </w:rPr>
        <w:t xml:space="preserve">ревний 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иршелаимский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 xml:space="preserve"> б)вечный потусторонний в)фантастический г)современный м</w:t>
      </w:r>
      <w:r w:rsidRPr="00123371">
        <w:rPr>
          <w:rFonts w:ascii="Times New Roman" w:hAnsi="Times New Roman" w:cs="Times New Roman"/>
          <w:sz w:val="20"/>
          <w:szCs w:val="20"/>
        </w:rPr>
        <w:t>о</w:t>
      </w:r>
      <w:r w:rsidRPr="00123371">
        <w:rPr>
          <w:rFonts w:ascii="Times New Roman" w:hAnsi="Times New Roman" w:cs="Times New Roman"/>
          <w:sz w:val="20"/>
          <w:szCs w:val="20"/>
        </w:rPr>
        <w:t>сковский 2.  Какой женский образ романа Шолохова «Тихий Дон» является символом отчего дома, домашнего очага? а</w:t>
      </w:r>
      <w:proofErr w:type="gramStart"/>
      <w:r w:rsidRPr="00123371">
        <w:rPr>
          <w:rFonts w:ascii="Times New Roman" w:hAnsi="Times New Roman" w:cs="Times New Roman"/>
          <w:sz w:val="20"/>
          <w:szCs w:val="20"/>
        </w:rPr>
        <w:t>)А</w:t>
      </w:r>
      <w:proofErr w:type="gramEnd"/>
      <w:r w:rsidRPr="00123371">
        <w:rPr>
          <w:rFonts w:ascii="Times New Roman" w:hAnsi="Times New Roman" w:cs="Times New Roman"/>
          <w:sz w:val="20"/>
          <w:szCs w:val="20"/>
        </w:rPr>
        <w:t>ксиньи            б) Натальи          в) Ильиничны           г) Дарьи  3. Почему Мелеховых называли «турк</w:t>
      </w:r>
      <w:r w:rsidRPr="00123371">
        <w:rPr>
          <w:rFonts w:ascii="Times New Roman" w:hAnsi="Times New Roman" w:cs="Times New Roman"/>
          <w:sz w:val="20"/>
          <w:szCs w:val="20"/>
        </w:rPr>
        <w:t>а</w:t>
      </w:r>
      <w:r w:rsidRPr="00123371">
        <w:rPr>
          <w:rFonts w:ascii="Times New Roman" w:hAnsi="Times New Roman" w:cs="Times New Roman"/>
          <w:sz w:val="20"/>
          <w:szCs w:val="20"/>
        </w:rPr>
        <w:t>ми», «черкесами»? а) потому что у них был необузданный, вспыльчивый характер б) потому что они были отч</w:t>
      </w:r>
      <w:r w:rsidRPr="00123371">
        <w:rPr>
          <w:rFonts w:ascii="Times New Roman" w:hAnsi="Times New Roman" w:cs="Times New Roman"/>
          <w:sz w:val="20"/>
          <w:szCs w:val="20"/>
        </w:rPr>
        <w:t>а</w:t>
      </w:r>
      <w:r w:rsidRPr="00123371">
        <w:rPr>
          <w:rFonts w:ascii="Times New Roman" w:hAnsi="Times New Roman" w:cs="Times New Roman"/>
          <w:sz w:val="20"/>
          <w:szCs w:val="20"/>
        </w:rPr>
        <w:t>янно храбры в) потому что бабка Григория Мелехова была турчанкой 4.  Какое слово пришло в северные места вместе с людьми без дома и имущества в рассказе В.Тендрякова «Хлеб для собаки»? А</w:t>
      </w:r>
      <w:proofErr w:type="gramStart"/>
      <w:r w:rsidRPr="00123371">
        <w:rPr>
          <w:rFonts w:ascii="Times New Roman" w:hAnsi="Times New Roman" w:cs="Times New Roman"/>
          <w:sz w:val="20"/>
          <w:szCs w:val="20"/>
        </w:rPr>
        <w:t>)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Pr="00123371">
        <w:rPr>
          <w:rFonts w:ascii="Times New Roman" w:hAnsi="Times New Roman" w:cs="Times New Roman"/>
          <w:sz w:val="20"/>
          <w:szCs w:val="20"/>
        </w:rPr>
        <w:t>ричеченька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 xml:space="preserve">    Б) Фо</w:t>
      </w:r>
      <w:r w:rsidRPr="00123371">
        <w:rPr>
          <w:rFonts w:ascii="Times New Roman" w:hAnsi="Times New Roman" w:cs="Times New Roman"/>
          <w:sz w:val="20"/>
          <w:szCs w:val="20"/>
        </w:rPr>
        <w:t>р</w:t>
      </w:r>
      <w:r w:rsidRPr="00123371">
        <w:rPr>
          <w:rFonts w:ascii="Times New Roman" w:hAnsi="Times New Roman" w:cs="Times New Roman"/>
          <w:sz w:val="20"/>
          <w:szCs w:val="20"/>
        </w:rPr>
        <w:t xml:space="preserve">сунка     В) Куркуль     Г) Кулебяка </w:t>
      </w:r>
    </w:p>
    <w:p w:rsidR="006042FC" w:rsidRPr="00123371" w:rsidRDefault="006042FC" w:rsidP="00152A2A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 5. Кто из персонажей романа Б.Пастернака «Доктор Живаго» не знал, что отец давно бросил их, ездил по разным городам Сибири и заграницы, кутил и распутничал и что он давно </w:t>
      </w:r>
      <w:proofErr w:type="gramStart"/>
      <w:r w:rsidRPr="00123371">
        <w:rPr>
          <w:rFonts w:ascii="Times New Roman" w:hAnsi="Times New Roman" w:cs="Times New Roman"/>
          <w:sz w:val="20"/>
          <w:szCs w:val="20"/>
        </w:rPr>
        <w:t>просадил</w:t>
      </w:r>
      <w:proofErr w:type="gramEnd"/>
      <w:r w:rsidRPr="00123371">
        <w:rPr>
          <w:rFonts w:ascii="Times New Roman" w:hAnsi="Times New Roman" w:cs="Times New Roman"/>
          <w:sz w:val="20"/>
          <w:szCs w:val="20"/>
        </w:rPr>
        <w:t xml:space="preserve"> и развеял по ветру их миллионное состояние.   а) Юра                       б) Ника                   в) Миша                       г) Паша  6. Как звали первую жену Петра I в одноимённой повести А.Толстого?: А) Анна 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Монс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 xml:space="preserve"> Б)  Наталья Кирилловна В)  Евдокия Лопухина 7. Как заканчивается повесть В. Некрасова «В окопах Сталинграда»?  а</w:t>
      </w:r>
      <w:proofErr w:type="gramStart"/>
      <w:r w:rsidRPr="00123371">
        <w:rPr>
          <w:rFonts w:ascii="Times New Roman" w:hAnsi="Times New Roman" w:cs="Times New Roman"/>
          <w:sz w:val="20"/>
          <w:szCs w:val="20"/>
        </w:rPr>
        <w:t>)о</w:t>
      </w:r>
      <w:proofErr w:type="gramEnd"/>
      <w:r w:rsidRPr="00123371">
        <w:rPr>
          <w:rFonts w:ascii="Times New Roman" w:hAnsi="Times New Roman" w:cs="Times New Roman"/>
          <w:sz w:val="20"/>
          <w:szCs w:val="20"/>
        </w:rPr>
        <w:t xml:space="preserve">тступление наших войск                                б)наступление наших войск  в)сдача Сталинграда                                            г)гибель 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Керженцева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042FC" w:rsidRPr="00123371" w:rsidRDefault="006042FC" w:rsidP="00152A2A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8. Друг 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Керженцева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 xml:space="preserve"> химик Игорь 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Свидерский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 xml:space="preserve"> сообщает при встрече, что полк:  а</w:t>
      </w:r>
      <w:proofErr w:type="gramStart"/>
      <w:r w:rsidRPr="00123371">
        <w:rPr>
          <w:rFonts w:ascii="Times New Roman" w:hAnsi="Times New Roman" w:cs="Times New Roman"/>
          <w:sz w:val="20"/>
          <w:szCs w:val="20"/>
        </w:rPr>
        <w:t>)о</w:t>
      </w:r>
      <w:proofErr w:type="gramEnd"/>
      <w:r w:rsidRPr="00123371">
        <w:rPr>
          <w:rFonts w:ascii="Times New Roman" w:hAnsi="Times New Roman" w:cs="Times New Roman"/>
          <w:sz w:val="20"/>
          <w:szCs w:val="20"/>
        </w:rPr>
        <w:t xml:space="preserve">кружен немцами                    б)разбит                         в)сдался немцам </w:t>
      </w:r>
    </w:p>
    <w:p w:rsidR="006042FC" w:rsidRPr="00123371" w:rsidRDefault="006042FC" w:rsidP="00123371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9. Под каким городом воевал Сашка в одноименной повести В.Кондратьева? A. Курск                   Б. Москва                       B. Ржев                      Г. Брянск </w:t>
      </w:r>
    </w:p>
    <w:p w:rsidR="006042FC" w:rsidRPr="00123371" w:rsidRDefault="006042FC" w:rsidP="00152A2A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>10. Как относились в деревне к Глебу в рассказе М.Шукшина «Срезал»? а) его все любили и уважали     б) во</w:t>
      </w:r>
      <w:r w:rsidRPr="00123371">
        <w:rPr>
          <w:rFonts w:ascii="Times New Roman" w:hAnsi="Times New Roman" w:cs="Times New Roman"/>
          <w:sz w:val="20"/>
          <w:szCs w:val="20"/>
        </w:rPr>
        <w:t>с</w:t>
      </w:r>
      <w:r w:rsidRPr="00123371">
        <w:rPr>
          <w:rFonts w:ascii="Times New Roman" w:hAnsi="Times New Roman" w:cs="Times New Roman"/>
          <w:sz w:val="20"/>
          <w:szCs w:val="20"/>
        </w:rPr>
        <w:t xml:space="preserve">хищались, но не любили    в) нейтрально 11. Основная тема рассказа «Матрёнин двор» А.Солженицына: А) месть </w:t>
      </w:r>
      <w:proofErr w:type="spellStart"/>
      <w:r w:rsidRPr="00123371">
        <w:rPr>
          <w:rFonts w:ascii="Times New Roman" w:hAnsi="Times New Roman" w:cs="Times New Roman"/>
          <w:sz w:val="20"/>
          <w:szCs w:val="20"/>
        </w:rPr>
        <w:t>Фадея</w:t>
      </w:r>
      <w:proofErr w:type="spellEnd"/>
      <w:r w:rsidRPr="00123371">
        <w:rPr>
          <w:rFonts w:ascii="Times New Roman" w:hAnsi="Times New Roman" w:cs="Times New Roman"/>
          <w:sz w:val="20"/>
          <w:szCs w:val="20"/>
        </w:rPr>
        <w:t xml:space="preserve"> Матрёне Б) отчуждённость Матрёны, жившей замкнуто и одиноко В) разрушение двора Матрёны как приюта доброты, любви и всепрощения 12. Почему главный герой рассказа Астафьева «Царь-рыба» так поступ</w:t>
      </w:r>
      <w:r w:rsidRPr="00123371">
        <w:rPr>
          <w:rFonts w:ascii="Times New Roman" w:hAnsi="Times New Roman" w:cs="Times New Roman"/>
          <w:sz w:val="20"/>
          <w:szCs w:val="20"/>
        </w:rPr>
        <w:t>а</w:t>
      </w:r>
      <w:r w:rsidRPr="00123371">
        <w:rPr>
          <w:rFonts w:ascii="Times New Roman" w:hAnsi="Times New Roman" w:cs="Times New Roman"/>
          <w:sz w:val="20"/>
          <w:szCs w:val="20"/>
        </w:rPr>
        <w:t>ет в конце?: а) жажда наживы        б</w:t>
      </w:r>
      <w:proofErr w:type="gramStart"/>
      <w:r w:rsidRPr="00123371">
        <w:rPr>
          <w:rFonts w:ascii="Times New Roman" w:hAnsi="Times New Roman" w:cs="Times New Roman"/>
          <w:sz w:val="20"/>
          <w:szCs w:val="20"/>
        </w:rPr>
        <w:t>)с</w:t>
      </w:r>
      <w:proofErr w:type="gramEnd"/>
      <w:r w:rsidRPr="00123371">
        <w:rPr>
          <w:rFonts w:ascii="Times New Roman" w:hAnsi="Times New Roman" w:cs="Times New Roman"/>
          <w:sz w:val="20"/>
          <w:szCs w:val="20"/>
        </w:rPr>
        <w:t xml:space="preserve">трах перед смертью             в) ненависть к рыбе </w:t>
      </w:r>
    </w:p>
    <w:p w:rsidR="006042FC" w:rsidRPr="00123371" w:rsidRDefault="006042FC" w:rsidP="00123371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13. Согласны ли вы с мнением Д.Береговой, что в конце романа для Григория Мелехова характерна «полная внутренняя опустошенность… глубочайший моральный крах»? Ответ обоснуйте. </w:t>
      </w:r>
    </w:p>
    <w:p w:rsidR="006042FC" w:rsidRPr="00123371" w:rsidRDefault="006042FC" w:rsidP="00123371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042FC" w:rsidRPr="00123371" w:rsidRDefault="006042FC" w:rsidP="00123371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                 </w:t>
      </w:r>
    </w:p>
    <w:p w:rsidR="00061EE3" w:rsidRPr="00123371" w:rsidRDefault="006042FC" w:rsidP="00123371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123371">
        <w:rPr>
          <w:rFonts w:ascii="Times New Roman" w:hAnsi="Times New Roman" w:cs="Times New Roman"/>
          <w:sz w:val="20"/>
          <w:szCs w:val="20"/>
        </w:rPr>
        <w:t xml:space="preserve"> ОТВЕТЫ </w:t>
      </w:r>
      <w:r w:rsidR="00061EE3" w:rsidRPr="00123371">
        <w:rPr>
          <w:rFonts w:ascii="Times New Roman" w:hAnsi="Times New Roman" w:cs="Times New Roman"/>
          <w:sz w:val="20"/>
          <w:szCs w:val="20"/>
        </w:rPr>
        <w:t xml:space="preserve"> </w:t>
      </w:r>
      <w:r w:rsidRPr="00123371">
        <w:rPr>
          <w:rFonts w:ascii="Times New Roman" w:hAnsi="Times New Roman" w:cs="Times New Roman"/>
          <w:sz w:val="20"/>
          <w:szCs w:val="20"/>
        </w:rPr>
        <w:t>КОНТРОЛЬНОЙ РАБОТ</w:t>
      </w:r>
      <w:r w:rsidR="00061EE3" w:rsidRPr="00123371">
        <w:rPr>
          <w:rFonts w:ascii="Times New Roman" w:hAnsi="Times New Roman" w:cs="Times New Roman"/>
          <w:sz w:val="20"/>
          <w:szCs w:val="20"/>
        </w:rPr>
        <w:t xml:space="preserve">Ы  </w:t>
      </w:r>
      <w:r w:rsidRPr="00123371">
        <w:rPr>
          <w:rFonts w:ascii="Times New Roman" w:hAnsi="Times New Roman" w:cs="Times New Roman"/>
          <w:sz w:val="20"/>
          <w:szCs w:val="20"/>
        </w:rPr>
        <w:t xml:space="preserve">ПО ЛИТЕРАТУРЕ XX ВЕКА </w:t>
      </w:r>
    </w:p>
    <w:p w:rsidR="00B15C2E" w:rsidRPr="00123371" w:rsidRDefault="006042FC" w:rsidP="00123371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proofErr w:type="gramStart"/>
      <w:r w:rsidRPr="00123371">
        <w:rPr>
          <w:rFonts w:ascii="Times New Roman" w:hAnsi="Times New Roman" w:cs="Times New Roman"/>
          <w:sz w:val="20"/>
          <w:szCs w:val="20"/>
        </w:rPr>
        <w:t>Вариант-1  1.а   2.б  3.в  4.а  5.в   6.б  7.а  8.в  9.а  10.а  11.в  12.а                                                         Вариант-2  1.И.Бунин  2.в 3.б  4.в  5.б  6.г  7.в  8.а  9.а  10.б  11.б  12.5                                                       Вариант-3 1.в  2.б   3.в  4.в   5</w:t>
      </w:r>
      <w:proofErr w:type="gramEnd"/>
      <w:r w:rsidRPr="00123371">
        <w:rPr>
          <w:rFonts w:ascii="Times New Roman" w:hAnsi="Times New Roman" w:cs="Times New Roman"/>
          <w:sz w:val="20"/>
          <w:szCs w:val="20"/>
        </w:rPr>
        <w:t xml:space="preserve">.а  6.в  7.б   8.б   9.в  10.б  11.б  12.а    </w:t>
      </w:r>
    </w:p>
    <w:p w:rsidR="001317DD" w:rsidRDefault="001317DD" w:rsidP="000328DB">
      <w:pPr>
        <w:pStyle w:val="a3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152A2A" w:rsidRPr="000328DB" w:rsidRDefault="00152A2A" w:rsidP="000328DB">
      <w:pPr>
        <w:pStyle w:val="a3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0328DB" w:rsidRPr="005A32E8" w:rsidRDefault="000328DB" w:rsidP="000328D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center"/>
        <w:rPr>
          <w:rFonts w:ascii="Times New Roman" w:hAnsi="Times New Roman"/>
          <w:bCs w:val="0"/>
          <w:sz w:val="24"/>
          <w:szCs w:val="24"/>
        </w:rPr>
      </w:pPr>
      <w:r w:rsidRPr="005A32E8">
        <w:rPr>
          <w:rFonts w:ascii="Times New Roman" w:hAnsi="Times New Roman"/>
          <w:bCs w:val="0"/>
          <w:sz w:val="24"/>
          <w:szCs w:val="24"/>
        </w:rPr>
        <w:t>ЛИТЕРАТУРА.</w:t>
      </w:r>
    </w:p>
    <w:p w:rsidR="000328DB" w:rsidRPr="005A32E8" w:rsidRDefault="000328DB" w:rsidP="000328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28DB" w:rsidRPr="005A32E8" w:rsidRDefault="000328DB" w:rsidP="000328DB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A32E8">
        <w:rPr>
          <w:rFonts w:ascii="Times New Roman" w:hAnsi="Times New Roman" w:cs="Times New Roman"/>
          <w:b/>
          <w:bCs/>
          <w:i/>
          <w:sz w:val="24"/>
          <w:szCs w:val="24"/>
        </w:rPr>
        <w:t>Основные источники:</w:t>
      </w:r>
    </w:p>
    <w:p w:rsidR="000328DB" w:rsidRPr="005A32E8" w:rsidRDefault="000328DB" w:rsidP="000328DB">
      <w:pPr>
        <w:pStyle w:val="ac"/>
        <w:numPr>
          <w:ilvl w:val="0"/>
          <w:numId w:val="8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5A32E8">
        <w:rPr>
          <w:rFonts w:ascii="Times New Roman" w:hAnsi="Times New Roman" w:cs="Times New Roman"/>
          <w:sz w:val="24"/>
          <w:szCs w:val="24"/>
        </w:rPr>
        <w:t>Обернихина</w:t>
      </w:r>
      <w:proofErr w:type="spellEnd"/>
      <w:r w:rsidRPr="005A32E8">
        <w:rPr>
          <w:rFonts w:ascii="Times New Roman" w:hAnsi="Times New Roman" w:cs="Times New Roman"/>
          <w:sz w:val="24"/>
          <w:szCs w:val="24"/>
        </w:rPr>
        <w:t xml:space="preserve"> Г.А. Литература, М., Академия, 2016, 656 </w:t>
      </w:r>
      <w:proofErr w:type="gramStart"/>
      <w:r w:rsidRPr="005A32E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A32E8">
        <w:rPr>
          <w:rFonts w:ascii="Times New Roman" w:hAnsi="Times New Roman" w:cs="Times New Roman"/>
          <w:sz w:val="24"/>
          <w:szCs w:val="24"/>
        </w:rPr>
        <w:t>.</w:t>
      </w:r>
    </w:p>
    <w:p w:rsidR="000328DB" w:rsidRPr="005A32E8" w:rsidRDefault="000328DB" w:rsidP="000328DB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328DB" w:rsidRPr="005A32E8" w:rsidRDefault="000328DB" w:rsidP="000328DB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A32E8">
        <w:rPr>
          <w:rFonts w:ascii="Times New Roman" w:hAnsi="Times New Roman" w:cs="Times New Roman"/>
          <w:b/>
          <w:bCs/>
          <w:i/>
          <w:sz w:val="24"/>
          <w:szCs w:val="24"/>
        </w:rPr>
        <w:t>Дополнительные источники:</w:t>
      </w:r>
    </w:p>
    <w:p w:rsidR="000328DB" w:rsidRPr="005A32E8" w:rsidRDefault="000328DB" w:rsidP="000328DB">
      <w:pPr>
        <w:pStyle w:val="a3"/>
        <w:numPr>
          <w:ilvl w:val="0"/>
          <w:numId w:val="83"/>
        </w:numPr>
        <w:tabs>
          <w:tab w:val="left" w:pos="42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rPr>
          <w:rFonts w:ascii="Times New Roman" w:hAnsi="Times New Roman"/>
          <w:bCs/>
          <w:sz w:val="24"/>
          <w:szCs w:val="24"/>
        </w:rPr>
      </w:pPr>
      <w:r w:rsidRPr="005A32E8">
        <w:rPr>
          <w:rFonts w:ascii="Times New Roman" w:hAnsi="Times New Roman"/>
          <w:bCs/>
          <w:sz w:val="24"/>
          <w:szCs w:val="24"/>
        </w:rPr>
        <w:t>Н.А.Попова, О.Б.Марьина, Литература, типовые варианты экзаменационных зад</w:t>
      </w:r>
      <w:r w:rsidRPr="005A32E8">
        <w:rPr>
          <w:rFonts w:ascii="Times New Roman" w:hAnsi="Times New Roman"/>
          <w:bCs/>
          <w:sz w:val="24"/>
          <w:szCs w:val="24"/>
        </w:rPr>
        <w:t>а</w:t>
      </w:r>
      <w:r w:rsidRPr="005A32E8">
        <w:rPr>
          <w:rFonts w:ascii="Times New Roman" w:hAnsi="Times New Roman"/>
          <w:bCs/>
          <w:sz w:val="24"/>
          <w:szCs w:val="24"/>
        </w:rPr>
        <w:t xml:space="preserve">ний ЕГЭ, 11 </w:t>
      </w:r>
      <w:proofErr w:type="spellStart"/>
      <w:r w:rsidRPr="005A32E8">
        <w:rPr>
          <w:rFonts w:ascii="Times New Roman" w:hAnsi="Times New Roman"/>
          <w:bCs/>
          <w:sz w:val="24"/>
          <w:szCs w:val="24"/>
        </w:rPr>
        <w:t>кл</w:t>
      </w:r>
      <w:proofErr w:type="spellEnd"/>
      <w:r w:rsidRPr="005A32E8">
        <w:rPr>
          <w:rFonts w:ascii="Times New Roman" w:hAnsi="Times New Roman"/>
          <w:bCs/>
          <w:sz w:val="24"/>
          <w:szCs w:val="24"/>
        </w:rPr>
        <w:t xml:space="preserve">., М., Экзамен, 2020, 167 </w:t>
      </w:r>
      <w:proofErr w:type="gramStart"/>
      <w:r w:rsidRPr="005A32E8">
        <w:rPr>
          <w:rFonts w:ascii="Times New Roman" w:hAnsi="Times New Roman"/>
          <w:bCs/>
          <w:sz w:val="24"/>
          <w:szCs w:val="24"/>
        </w:rPr>
        <w:t>с</w:t>
      </w:r>
      <w:proofErr w:type="gramEnd"/>
      <w:r w:rsidRPr="005A32E8">
        <w:rPr>
          <w:rFonts w:ascii="Times New Roman" w:hAnsi="Times New Roman"/>
          <w:bCs/>
          <w:sz w:val="24"/>
          <w:szCs w:val="24"/>
        </w:rPr>
        <w:t>.</w:t>
      </w:r>
    </w:p>
    <w:p w:rsidR="000328DB" w:rsidRPr="005A32E8" w:rsidRDefault="000328DB" w:rsidP="000328DB">
      <w:pPr>
        <w:pStyle w:val="a3"/>
        <w:numPr>
          <w:ilvl w:val="0"/>
          <w:numId w:val="83"/>
        </w:numPr>
        <w:tabs>
          <w:tab w:val="left" w:pos="42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rPr>
          <w:rFonts w:ascii="Times New Roman" w:hAnsi="Times New Roman"/>
          <w:bCs/>
          <w:sz w:val="24"/>
          <w:szCs w:val="24"/>
        </w:rPr>
      </w:pPr>
      <w:r w:rsidRPr="005A32E8">
        <w:rPr>
          <w:rFonts w:ascii="Times New Roman" w:hAnsi="Times New Roman"/>
          <w:bCs/>
          <w:sz w:val="24"/>
          <w:szCs w:val="24"/>
        </w:rPr>
        <w:t>Т.Л.Рыбальченко, Анализ художественного текста, учебник и практикум для СПО, Томск, «</w:t>
      </w:r>
      <w:proofErr w:type="spellStart"/>
      <w:r w:rsidRPr="005A32E8">
        <w:rPr>
          <w:rFonts w:ascii="Times New Roman" w:hAnsi="Times New Roman"/>
          <w:bCs/>
          <w:sz w:val="24"/>
          <w:szCs w:val="24"/>
        </w:rPr>
        <w:t>Юрайт</w:t>
      </w:r>
      <w:proofErr w:type="spellEnd"/>
      <w:r w:rsidRPr="005A32E8">
        <w:rPr>
          <w:rFonts w:ascii="Times New Roman" w:hAnsi="Times New Roman"/>
          <w:bCs/>
          <w:sz w:val="24"/>
          <w:szCs w:val="24"/>
        </w:rPr>
        <w:t>», 2020</w:t>
      </w:r>
    </w:p>
    <w:p w:rsidR="000328DB" w:rsidRPr="005A32E8" w:rsidRDefault="000328DB" w:rsidP="000328DB">
      <w:pPr>
        <w:pStyle w:val="a3"/>
        <w:numPr>
          <w:ilvl w:val="0"/>
          <w:numId w:val="83"/>
        </w:numPr>
        <w:tabs>
          <w:tab w:val="left" w:pos="42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rPr>
          <w:rFonts w:ascii="Times New Roman" w:hAnsi="Times New Roman"/>
          <w:bCs/>
          <w:sz w:val="24"/>
          <w:szCs w:val="24"/>
        </w:rPr>
      </w:pPr>
      <w:r w:rsidRPr="005A32E8">
        <w:rPr>
          <w:rFonts w:ascii="Times New Roman" w:hAnsi="Times New Roman"/>
          <w:bCs/>
          <w:sz w:val="24"/>
          <w:szCs w:val="24"/>
        </w:rPr>
        <w:t>М.А.Черняк, Отечественная литература, учебник для СПО, С-Петербург, «</w:t>
      </w:r>
      <w:proofErr w:type="spellStart"/>
      <w:r w:rsidRPr="005A32E8">
        <w:rPr>
          <w:rFonts w:ascii="Times New Roman" w:hAnsi="Times New Roman"/>
          <w:bCs/>
          <w:sz w:val="24"/>
          <w:szCs w:val="24"/>
        </w:rPr>
        <w:t>Юрайт</w:t>
      </w:r>
      <w:proofErr w:type="spellEnd"/>
      <w:r w:rsidRPr="005A32E8">
        <w:rPr>
          <w:rFonts w:ascii="Times New Roman" w:hAnsi="Times New Roman"/>
          <w:bCs/>
          <w:sz w:val="24"/>
          <w:szCs w:val="24"/>
        </w:rPr>
        <w:t>», 2020</w:t>
      </w:r>
    </w:p>
    <w:p w:rsidR="000328DB" w:rsidRPr="005A32E8" w:rsidRDefault="000328DB" w:rsidP="000328DB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A32E8">
        <w:rPr>
          <w:rFonts w:ascii="Times New Roman" w:hAnsi="Times New Roman" w:cs="Times New Roman"/>
          <w:b/>
          <w:bCs/>
          <w:i/>
          <w:sz w:val="24"/>
          <w:szCs w:val="24"/>
        </w:rPr>
        <w:t>Электронные пособия:</w:t>
      </w:r>
    </w:p>
    <w:p w:rsidR="000328DB" w:rsidRPr="005A32E8" w:rsidRDefault="000328DB" w:rsidP="000328DB">
      <w:pPr>
        <w:pStyle w:val="a3"/>
        <w:numPr>
          <w:ilvl w:val="0"/>
          <w:numId w:val="84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5A32E8">
        <w:rPr>
          <w:rFonts w:ascii="Times New Roman" w:hAnsi="Times New Roman"/>
          <w:bCs/>
          <w:sz w:val="24"/>
          <w:szCs w:val="24"/>
        </w:rPr>
        <w:t>Поэзия Серебряного века, Электронная библиотека, ИДДК</w:t>
      </w:r>
    </w:p>
    <w:p w:rsidR="000328DB" w:rsidRPr="005A32E8" w:rsidRDefault="000328DB" w:rsidP="000328DB">
      <w:pPr>
        <w:pStyle w:val="a3"/>
        <w:numPr>
          <w:ilvl w:val="0"/>
          <w:numId w:val="84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5A32E8">
        <w:rPr>
          <w:rFonts w:ascii="Times New Roman" w:hAnsi="Times New Roman"/>
          <w:bCs/>
          <w:sz w:val="24"/>
          <w:szCs w:val="24"/>
        </w:rPr>
        <w:t xml:space="preserve">Русская литература, </w:t>
      </w:r>
      <w:proofErr w:type="spellStart"/>
      <w:r w:rsidRPr="005A32E8">
        <w:rPr>
          <w:rFonts w:ascii="Times New Roman" w:hAnsi="Times New Roman"/>
          <w:bCs/>
          <w:sz w:val="24"/>
          <w:szCs w:val="24"/>
        </w:rPr>
        <w:t>Мультимедийная</w:t>
      </w:r>
      <w:proofErr w:type="spellEnd"/>
      <w:r w:rsidRPr="005A32E8">
        <w:rPr>
          <w:rFonts w:ascii="Times New Roman" w:hAnsi="Times New Roman"/>
          <w:bCs/>
          <w:sz w:val="24"/>
          <w:szCs w:val="24"/>
        </w:rPr>
        <w:t xml:space="preserve"> энциклопедия, ЗАО «Новый диск»</w:t>
      </w:r>
    </w:p>
    <w:p w:rsidR="000328DB" w:rsidRPr="005A32E8" w:rsidRDefault="000328DB" w:rsidP="000328DB">
      <w:pPr>
        <w:pStyle w:val="a3"/>
        <w:numPr>
          <w:ilvl w:val="0"/>
          <w:numId w:val="84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5A32E8">
        <w:rPr>
          <w:rFonts w:ascii="Times New Roman" w:hAnsi="Times New Roman"/>
          <w:bCs/>
          <w:sz w:val="24"/>
          <w:szCs w:val="24"/>
        </w:rPr>
        <w:t>Современная русская поэзия, Электронная библиотека, ИДДК</w:t>
      </w:r>
    </w:p>
    <w:p w:rsidR="000328DB" w:rsidRPr="005A32E8" w:rsidRDefault="000328DB" w:rsidP="000328DB">
      <w:pPr>
        <w:pStyle w:val="a3"/>
        <w:numPr>
          <w:ilvl w:val="0"/>
          <w:numId w:val="84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5A32E8">
        <w:rPr>
          <w:rFonts w:ascii="Times New Roman" w:hAnsi="Times New Roman"/>
          <w:bCs/>
          <w:sz w:val="24"/>
          <w:szCs w:val="24"/>
        </w:rPr>
        <w:t>Хрестоматия по русской литературе, ЗАО «Новый диск»</w:t>
      </w:r>
    </w:p>
    <w:p w:rsidR="000328DB" w:rsidRPr="005A32E8" w:rsidRDefault="000328DB" w:rsidP="000328DB">
      <w:pPr>
        <w:pStyle w:val="a3"/>
        <w:numPr>
          <w:ilvl w:val="0"/>
          <w:numId w:val="84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5A32E8">
        <w:rPr>
          <w:rFonts w:ascii="Times New Roman" w:hAnsi="Times New Roman"/>
          <w:bCs/>
          <w:sz w:val="24"/>
          <w:szCs w:val="24"/>
        </w:rPr>
        <w:t xml:space="preserve"> «Литература» справочник школьника, ИДДК</w:t>
      </w:r>
    </w:p>
    <w:p w:rsidR="000328DB" w:rsidRPr="005A32E8" w:rsidRDefault="000328DB" w:rsidP="000328DB">
      <w:pPr>
        <w:pStyle w:val="a3"/>
        <w:numPr>
          <w:ilvl w:val="0"/>
          <w:numId w:val="84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5A32E8">
        <w:rPr>
          <w:rFonts w:ascii="Times New Roman" w:hAnsi="Times New Roman"/>
          <w:bCs/>
          <w:sz w:val="24"/>
          <w:szCs w:val="24"/>
        </w:rPr>
        <w:lastRenderedPageBreak/>
        <w:t>Большая хрестоматия для 5-11 классов средней школы, колледжей, лицеев и в</w:t>
      </w:r>
      <w:r w:rsidRPr="005A32E8">
        <w:rPr>
          <w:rFonts w:ascii="Times New Roman" w:hAnsi="Times New Roman"/>
          <w:bCs/>
          <w:sz w:val="24"/>
          <w:szCs w:val="24"/>
        </w:rPr>
        <w:t>у</w:t>
      </w:r>
      <w:r w:rsidRPr="005A32E8">
        <w:rPr>
          <w:rFonts w:ascii="Times New Roman" w:hAnsi="Times New Roman"/>
          <w:bCs/>
          <w:sz w:val="24"/>
          <w:szCs w:val="24"/>
        </w:rPr>
        <w:t>зов, ИДДК</w:t>
      </w:r>
    </w:p>
    <w:p w:rsidR="000328DB" w:rsidRPr="005A32E8" w:rsidRDefault="000328DB" w:rsidP="00152A2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A32E8">
        <w:rPr>
          <w:rFonts w:ascii="Times New Roman" w:hAnsi="Times New Roman" w:cs="Times New Roman"/>
          <w:b/>
          <w:bCs/>
          <w:i/>
          <w:sz w:val="24"/>
          <w:szCs w:val="24"/>
        </w:rPr>
        <w:t>Интернет-ресурсы:</w:t>
      </w:r>
    </w:p>
    <w:p w:rsidR="000328DB" w:rsidRPr="005A32E8" w:rsidRDefault="000328DB" w:rsidP="000328DB">
      <w:pPr>
        <w:pStyle w:val="a3"/>
        <w:numPr>
          <w:ilvl w:val="0"/>
          <w:numId w:val="81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5A32E8">
        <w:rPr>
          <w:rFonts w:ascii="Times New Roman" w:hAnsi="Times New Roman"/>
          <w:bCs/>
          <w:sz w:val="24"/>
          <w:szCs w:val="24"/>
        </w:rPr>
        <w:t xml:space="preserve">Уроки литературы - </w:t>
      </w:r>
      <w:hyperlink r:id="rId12" w:history="1">
        <w:r w:rsidRPr="005A32E8">
          <w:rPr>
            <w:rStyle w:val="ab"/>
            <w:rFonts w:ascii="Times New Roman" w:hAnsi="Times New Roman"/>
            <w:bCs/>
            <w:sz w:val="24"/>
            <w:szCs w:val="24"/>
          </w:rPr>
          <w:t>http://forschool.ru/</w:t>
        </w:r>
      </w:hyperlink>
      <w:r w:rsidRPr="005A32E8">
        <w:rPr>
          <w:rFonts w:ascii="Times New Roman" w:hAnsi="Times New Roman"/>
          <w:bCs/>
          <w:sz w:val="24"/>
          <w:szCs w:val="24"/>
        </w:rPr>
        <w:t xml:space="preserve"> </w:t>
      </w:r>
    </w:p>
    <w:p w:rsidR="000328DB" w:rsidRPr="005A32E8" w:rsidRDefault="000328DB" w:rsidP="000328DB">
      <w:pPr>
        <w:pStyle w:val="a3"/>
        <w:numPr>
          <w:ilvl w:val="0"/>
          <w:numId w:val="81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5A32E8">
        <w:rPr>
          <w:rFonts w:ascii="Times New Roman" w:hAnsi="Times New Roman"/>
          <w:bCs/>
          <w:sz w:val="24"/>
          <w:szCs w:val="24"/>
        </w:rPr>
        <w:t xml:space="preserve">Методическая копилка учителя, воспитателя, родителя - </w:t>
      </w:r>
      <w:hyperlink r:id="rId13" w:history="1">
        <w:r w:rsidRPr="005A32E8">
          <w:rPr>
            <w:rStyle w:val="ab"/>
            <w:rFonts w:ascii="Times New Roman" w:hAnsi="Times New Roman"/>
            <w:bCs/>
            <w:sz w:val="24"/>
            <w:szCs w:val="24"/>
          </w:rPr>
          <w:t>http://zanimatika.narod.ru/</w:t>
        </w:r>
      </w:hyperlink>
    </w:p>
    <w:p w:rsidR="000328DB" w:rsidRPr="005A32E8" w:rsidRDefault="000328DB" w:rsidP="000328DB">
      <w:pPr>
        <w:pStyle w:val="a3"/>
        <w:numPr>
          <w:ilvl w:val="0"/>
          <w:numId w:val="81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5A32E8">
        <w:rPr>
          <w:rFonts w:ascii="Times New Roman" w:hAnsi="Times New Roman"/>
          <w:bCs/>
          <w:sz w:val="24"/>
          <w:szCs w:val="24"/>
        </w:rPr>
        <w:t xml:space="preserve">Фестиваль педагогических идей «Открытый урок» - </w:t>
      </w:r>
      <w:hyperlink r:id="rId14" w:history="1">
        <w:r w:rsidRPr="005A32E8">
          <w:rPr>
            <w:rStyle w:val="ab"/>
            <w:rFonts w:ascii="Times New Roman" w:hAnsi="Times New Roman"/>
            <w:bCs/>
            <w:sz w:val="24"/>
            <w:szCs w:val="24"/>
          </w:rPr>
          <w:t>http://festival.1september.ru/</w:t>
        </w:r>
      </w:hyperlink>
    </w:p>
    <w:p w:rsidR="000328DB" w:rsidRPr="005A32E8" w:rsidRDefault="000328DB" w:rsidP="000328DB">
      <w:pPr>
        <w:pStyle w:val="a3"/>
        <w:numPr>
          <w:ilvl w:val="0"/>
          <w:numId w:val="81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5A32E8">
        <w:rPr>
          <w:rFonts w:ascii="Times New Roman" w:hAnsi="Times New Roman"/>
          <w:bCs/>
          <w:sz w:val="24"/>
          <w:szCs w:val="24"/>
        </w:rPr>
        <w:t xml:space="preserve">Презентации по литературе - </w:t>
      </w:r>
      <w:hyperlink r:id="rId15" w:history="1">
        <w:r w:rsidRPr="005A32E8">
          <w:rPr>
            <w:rStyle w:val="ab"/>
            <w:rFonts w:ascii="Times New Roman" w:hAnsi="Times New Roman"/>
            <w:bCs/>
            <w:sz w:val="24"/>
            <w:szCs w:val="24"/>
          </w:rPr>
          <w:t>http://lub-zdanova.narod.ru/</w:t>
        </w:r>
      </w:hyperlink>
    </w:p>
    <w:p w:rsidR="000328DB" w:rsidRPr="005A32E8" w:rsidRDefault="000328DB" w:rsidP="000328DB">
      <w:pPr>
        <w:pStyle w:val="a3"/>
        <w:numPr>
          <w:ilvl w:val="0"/>
          <w:numId w:val="81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5A32E8">
        <w:rPr>
          <w:rFonts w:ascii="Times New Roman" w:hAnsi="Times New Roman"/>
          <w:bCs/>
          <w:sz w:val="24"/>
          <w:szCs w:val="24"/>
        </w:rPr>
        <w:t xml:space="preserve">К уроку литературы - </w:t>
      </w:r>
      <w:hyperlink r:id="rId16" w:history="1">
        <w:r w:rsidRPr="005A32E8">
          <w:rPr>
            <w:rStyle w:val="ab"/>
            <w:rFonts w:ascii="Times New Roman" w:hAnsi="Times New Roman"/>
            <w:bCs/>
            <w:sz w:val="24"/>
            <w:szCs w:val="24"/>
          </w:rPr>
          <w:t>http://www.alleng.ru/</w:t>
        </w:r>
      </w:hyperlink>
    </w:p>
    <w:p w:rsidR="000328DB" w:rsidRPr="005A32E8" w:rsidRDefault="000328DB" w:rsidP="000328DB">
      <w:pPr>
        <w:pStyle w:val="a3"/>
        <w:numPr>
          <w:ilvl w:val="0"/>
          <w:numId w:val="81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5A32E8">
        <w:rPr>
          <w:rFonts w:ascii="Times New Roman" w:hAnsi="Times New Roman"/>
          <w:bCs/>
          <w:sz w:val="24"/>
          <w:szCs w:val="24"/>
        </w:rPr>
        <w:t xml:space="preserve">Русский/Литература - </w:t>
      </w:r>
      <w:hyperlink r:id="rId17" w:history="1">
        <w:r w:rsidRPr="005A32E8">
          <w:rPr>
            <w:rStyle w:val="ab"/>
            <w:rFonts w:ascii="Times New Roman" w:hAnsi="Times New Roman"/>
            <w:bCs/>
            <w:sz w:val="24"/>
            <w:szCs w:val="24"/>
          </w:rPr>
          <w:t>http://fossa.net.ru/</w:t>
        </w:r>
      </w:hyperlink>
    </w:p>
    <w:p w:rsidR="000328DB" w:rsidRPr="005A32E8" w:rsidRDefault="000328DB" w:rsidP="000328DB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</w:p>
    <w:p w:rsidR="000328DB" w:rsidRDefault="000328DB" w:rsidP="000328DB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1317DD" w:rsidRPr="0058426D" w:rsidRDefault="001317DD" w:rsidP="001317DD">
      <w:pPr>
        <w:shd w:val="clear" w:color="auto" w:fill="FFFFFF" w:themeFill="background1"/>
        <w:spacing w:line="240" w:lineRule="auto"/>
        <w:jc w:val="both"/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1317DD" w:rsidRPr="00EE37CC" w:rsidRDefault="001317DD" w:rsidP="001317DD"/>
    <w:p w:rsidR="001317DD" w:rsidRPr="002D413F" w:rsidRDefault="001317DD" w:rsidP="002D413F">
      <w:pPr>
        <w:pStyle w:val="a3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sectPr w:rsidR="001317DD" w:rsidRPr="002D413F" w:rsidSect="00C065DB">
      <w:pgSz w:w="11906" w:h="16838"/>
      <w:pgMar w:top="720" w:right="720" w:bottom="709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0B3E" w:rsidRDefault="00990B3E" w:rsidP="00915BED">
      <w:pPr>
        <w:spacing w:after="0" w:line="240" w:lineRule="auto"/>
      </w:pPr>
      <w:r>
        <w:separator/>
      </w:r>
    </w:p>
  </w:endnote>
  <w:endnote w:type="continuationSeparator" w:id="0">
    <w:p w:rsidR="00990B3E" w:rsidRDefault="00990B3E" w:rsidP="00915B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0B3E" w:rsidRDefault="00990B3E" w:rsidP="00915BED">
      <w:pPr>
        <w:spacing w:after="0" w:line="240" w:lineRule="auto"/>
      </w:pPr>
      <w:r>
        <w:separator/>
      </w:r>
    </w:p>
  </w:footnote>
  <w:footnote w:type="continuationSeparator" w:id="0">
    <w:p w:rsidR="00990B3E" w:rsidRDefault="00990B3E" w:rsidP="00915B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multilevel"/>
    <w:tmpl w:val="0000000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4"/>
    <w:multiLevelType w:val="multilevel"/>
    <w:tmpl w:val="000000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8178DE"/>
    <w:multiLevelType w:val="multilevel"/>
    <w:tmpl w:val="4BEE5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15E20A9"/>
    <w:multiLevelType w:val="hybridMultilevel"/>
    <w:tmpl w:val="0A8E55E0"/>
    <w:lvl w:ilvl="0" w:tplc="FDB846C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07657E"/>
    <w:multiLevelType w:val="hybridMultilevel"/>
    <w:tmpl w:val="BEC64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7F27FE"/>
    <w:multiLevelType w:val="hybridMultilevel"/>
    <w:tmpl w:val="E3803D3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506571C"/>
    <w:multiLevelType w:val="hybridMultilevel"/>
    <w:tmpl w:val="4E128CFC"/>
    <w:lvl w:ilvl="0" w:tplc="D3A0374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06DF575E"/>
    <w:multiLevelType w:val="hybridMultilevel"/>
    <w:tmpl w:val="FA9A70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0A2C63E7"/>
    <w:multiLevelType w:val="multilevel"/>
    <w:tmpl w:val="CCCA1FB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A910280"/>
    <w:multiLevelType w:val="hybridMultilevel"/>
    <w:tmpl w:val="7F846E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0C77638A"/>
    <w:multiLevelType w:val="hybridMultilevel"/>
    <w:tmpl w:val="B73645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E767A73"/>
    <w:multiLevelType w:val="hybridMultilevel"/>
    <w:tmpl w:val="9C96D672"/>
    <w:lvl w:ilvl="0" w:tplc="0554CA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0F2E0D90"/>
    <w:multiLevelType w:val="multilevel"/>
    <w:tmpl w:val="2208F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2283CEE"/>
    <w:multiLevelType w:val="hybridMultilevel"/>
    <w:tmpl w:val="3656D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3887BFD"/>
    <w:multiLevelType w:val="hybridMultilevel"/>
    <w:tmpl w:val="1EC02366"/>
    <w:lvl w:ilvl="0" w:tplc="3A2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6934245"/>
    <w:multiLevelType w:val="hybridMultilevel"/>
    <w:tmpl w:val="01127094"/>
    <w:lvl w:ilvl="0" w:tplc="0DEA3808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7">
    <w:nsid w:val="17BB2291"/>
    <w:multiLevelType w:val="hybridMultilevel"/>
    <w:tmpl w:val="841A6C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87573A1"/>
    <w:multiLevelType w:val="hybridMultilevel"/>
    <w:tmpl w:val="1B8ADB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18DB4F1C"/>
    <w:multiLevelType w:val="hybridMultilevel"/>
    <w:tmpl w:val="04188E8C"/>
    <w:lvl w:ilvl="0" w:tplc="DB32AE7A">
      <w:start w:val="7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20">
    <w:nsid w:val="1DD94915"/>
    <w:multiLevelType w:val="hybridMultilevel"/>
    <w:tmpl w:val="41049F88"/>
    <w:lvl w:ilvl="0" w:tplc="0DC8F45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1">
    <w:nsid w:val="1F7324D5"/>
    <w:multiLevelType w:val="hybridMultilevel"/>
    <w:tmpl w:val="F6F83F14"/>
    <w:lvl w:ilvl="0" w:tplc="0F9EA074">
      <w:start w:val="10"/>
      <w:numFmt w:val="decimal"/>
      <w:lvlText w:val="%1."/>
      <w:lvlJc w:val="left"/>
      <w:pPr>
        <w:tabs>
          <w:tab w:val="num" w:pos="900"/>
        </w:tabs>
        <w:ind w:left="90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22">
    <w:nsid w:val="1FB632E9"/>
    <w:multiLevelType w:val="hybridMultilevel"/>
    <w:tmpl w:val="B07052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20C7174F"/>
    <w:multiLevelType w:val="hybridMultilevel"/>
    <w:tmpl w:val="77847B72"/>
    <w:lvl w:ilvl="0" w:tplc="F030EB1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3007F49"/>
    <w:multiLevelType w:val="hybridMultilevel"/>
    <w:tmpl w:val="1D303F20"/>
    <w:lvl w:ilvl="0" w:tplc="81DE8C6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5">
    <w:nsid w:val="27884797"/>
    <w:multiLevelType w:val="hybridMultilevel"/>
    <w:tmpl w:val="871E15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28810799"/>
    <w:multiLevelType w:val="hybridMultilevel"/>
    <w:tmpl w:val="5AC829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28FC0199"/>
    <w:multiLevelType w:val="multilevel"/>
    <w:tmpl w:val="D5409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297A6411"/>
    <w:multiLevelType w:val="hybridMultilevel"/>
    <w:tmpl w:val="7E3432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2BAE7079"/>
    <w:multiLevelType w:val="hybridMultilevel"/>
    <w:tmpl w:val="A1B631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2CBD11D9"/>
    <w:multiLevelType w:val="hybridMultilevel"/>
    <w:tmpl w:val="1C30BDD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2D4442C1"/>
    <w:multiLevelType w:val="singleLevel"/>
    <w:tmpl w:val="63DA1D56"/>
    <w:lvl w:ilvl="0">
      <w:numFmt w:val="bullet"/>
      <w:lvlText w:val="•"/>
      <w:lvlJc w:val="left"/>
    </w:lvl>
  </w:abstractNum>
  <w:abstractNum w:abstractNumId="32">
    <w:nsid w:val="2D543AFF"/>
    <w:multiLevelType w:val="hybridMultilevel"/>
    <w:tmpl w:val="05444000"/>
    <w:lvl w:ilvl="0" w:tplc="1C8694D4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3">
    <w:nsid w:val="2FCA0A42"/>
    <w:multiLevelType w:val="hybridMultilevel"/>
    <w:tmpl w:val="C508806E"/>
    <w:lvl w:ilvl="0" w:tplc="7B8AC1F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548547E"/>
    <w:multiLevelType w:val="hybridMultilevel"/>
    <w:tmpl w:val="6890D9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368F418B"/>
    <w:multiLevelType w:val="hybridMultilevel"/>
    <w:tmpl w:val="B1D602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393C6FCC"/>
    <w:multiLevelType w:val="hybridMultilevel"/>
    <w:tmpl w:val="243683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3A307DC3"/>
    <w:multiLevelType w:val="hybridMultilevel"/>
    <w:tmpl w:val="1A9ACE76"/>
    <w:lvl w:ilvl="0" w:tplc="F1EE02C2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8">
    <w:nsid w:val="3C640FF3"/>
    <w:multiLevelType w:val="hybridMultilevel"/>
    <w:tmpl w:val="65CCA6F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CD03CCF"/>
    <w:multiLevelType w:val="hybridMultilevel"/>
    <w:tmpl w:val="E34C7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0AE1F2C"/>
    <w:multiLevelType w:val="hybridMultilevel"/>
    <w:tmpl w:val="A8426BBC"/>
    <w:lvl w:ilvl="0" w:tplc="84647BB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1">
    <w:nsid w:val="41971182"/>
    <w:multiLevelType w:val="hybridMultilevel"/>
    <w:tmpl w:val="BFA479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43B70666"/>
    <w:multiLevelType w:val="hybridMultilevel"/>
    <w:tmpl w:val="10F27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4827FB4"/>
    <w:multiLevelType w:val="multilevel"/>
    <w:tmpl w:val="FEBAB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460448B8"/>
    <w:multiLevelType w:val="hybridMultilevel"/>
    <w:tmpl w:val="CDFA6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79C723A"/>
    <w:multiLevelType w:val="multilevel"/>
    <w:tmpl w:val="E7DA1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47DF728D"/>
    <w:multiLevelType w:val="hybridMultilevel"/>
    <w:tmpl w:val="E3D4FB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>
    <w:nsid w:val="4C7F78CE"/>
    <w:multiLevelType w:val="hybridMultilevel"/>
    <w:tmpl w:val="4428439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4D1C7E5D"/>
    <w:multiLevelType w:val="hybridMultilevel"/>
    <w:tmpl w:val="3706447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4DBF4E86"/>
    <w:multiLevelType w:val="hybridMultilevel"/>
    <w:tmpl w:val="F7424D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>
    <w:nsid w:val="4F315346"/>
    <w:multiLevelType w:val="multilevel"/>
    <w:tmpl w:val="DBF0444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4F4431EC"/>
    <w:multiLevelType w:val="hybridMultilevel"/>
    <w:tmpl w:val="0D2826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4FC0375C"/>
    <w:multiLevelType w:val="singleLevel"/>
    <w:tmpl w:val="F6828298"/>
    <w:lvl w:ilvl="0">
      <w:numFmt w:val="bullet"/>
      <w:lvlText w:val="•"/>
      <w:lvlJc w:val="left"/>
    </w:lvl>
  </w:abstractNum>
  <w:abstractNum w:abstractNumId="53">
    <w:nsid w:val="54243F61"/>
    <w:multiLevelType w:val="hybridMultilevel"/>
    <w:tmpl w:val="AEEE7FB6"/>
    <w:lvl w:ilvl="0" w:tplc="C34E0FC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4">
    <w:nsid w:val="576223D3"/>
    <w:multiLevelType w:val="multilevel"/>
    <w:tmpl w:val="152EC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58241529"/>
    <w:multiLevelType w:val="hybridMultilevel"/>
    <w:tmpl w:val="5CD02188"/>
    <w:lvl w:ilvl="0" w:tplc="C96E3CF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56">
    <w:nsid w:val="58B14C46"/>
    <w:multiLevelType w:val="hybridMultilevel"/>
    <w:tmpl w:val="3AD66FBA"/>
    <w:lvl w:ilvl="0" w:tplc="08FAA518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57">
    <w:nsid w:val="5A5F24BF"/>
    <w:multiLevelType w:val="hybridMultilevel"/>
    <w:tmpl w:val="09C08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AE007E4"/>
    <w:multiLevelType w:val="hybridMultilevel"/>
    <w:tmpl w:val="600879E4"/>
    <w:lvl w:ilvl="0" w:tplc="676299C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9">
    <w:nsid w:val="5DA544D6"/>
    <w:multiLevelType w:val="hybridMultilevel"/>
    <w:tmpl w:val="809C5136"/>
    <w:lvl w:ilvl="0" w:tplc="ACE8CEF0">
      <w:start w:val="13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60">
    <w:nsid w:val="5DD1681D"/>
    <w:multiLevelType w:val="multilevel"/>
    <w:tmpl w:val="E0E44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5E216A83"/>
    <w:multiLevelType w:val="hybridMultilevel"/>
    <w:tmpl w:val="304C4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E6E68DE"/>
    <w:multiLevelType w:val="multilevel"/>
    <w:tmpl w:val="C6EAB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5F994157"/>
    <w:multiLevelType w:val="hybridMultilevel"/>
    <w:tmpl w:val="C0C84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29A7309"/>
    <w:multiLevelType w:val="multilevel"/>
    <w:tmpl w:val="F00CA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632661F5"/>
    <w:multiLevelType w:val="hybridMultilevel"/>
    <w:tmpl w:val="85D6030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6">
    <w:nsid w:val="68D75979"/>
    <w:multiLevelType w:val="singleLevel"/>
    <w:tmpl w:val="68C24B20"/>
    <w:lvl w:ilvl="0">
      <w:numFmt w:val="bullet"/>
      <w:lvlText w:val="■"/>
      <w:lvlJc w:val="left"/>
    </w:lvl>
  </w:abstractNum>
  <w:abstractNum w:abstractNumId="67">
    <w:nsid w:val="6A201B7C"/>
    <w:multiLevelType w:val="hybridMultilevel"/>
    <w:tmpl w:val="56D24BE4"/>
    <w:lvl w:ilvl="0" w:tplc="40DA61B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8">
    <w:nsid w:val="6C69522A"/>
    <w:multiLevelType w:val="singleLevel"/>
    <w:tmpl w:val="CD1EB47C"/>
    <w:lvl w:ilvl="0">
      <w:numFmt w:val="bullet"/>
      <w:lvlText w:val="•"/>
      <w:lvlJc w:val="left"/>
    </w:lvl>
  </w:abstractNum>
  <w:abstractNum w:abstractNumId="69">
    <w:nsid w:val="6CBB1836"/>
    <w:multiLevelType w:val="hybridMultilevel"/>
    <w:tmpl w:val="7BEEFD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">
    <w:nsid w:val="6D325579"/>
    <w:multiLevelType w:val="hybridMultilevel"/>
    <w:tmpl w:val="872E68AA"/>
    <w:lvl w:ilvl="0" w:tplc="A8DA2D92">
      <w:start w:val="5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71">
    <w:nsid w:val="6EA15CD6"/>
    <w:multiLevelType w:val="multilevel"/>
    <w:tmpl w:val="9238F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6FAD0345"/>
    <w:multiLevelType w:val="hybridMultilevel"/>
    <w:tmpl w:val="23CC9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FE854C4"/>
    <w:multiLevelType w:val="hybridMultilevel"/>
    <w:tmpl w:val="82601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12325FC"/>
    <w:multiLevelType w:val="hybridMultilevel"/>
    <w:tmpl w:val="C0C84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16324CE"/>
    <w:multiLevelType w:val="hybridMultilevel"/>
    <w:tmpl w:val="933CEE3E"/>
    <w:lvl w:ilvl="0" w:tplc="01C41F70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48741AD"/>
    <w:multiLevelType w:val="multilevel"/>
    <w:tmpl w:val="B352DD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751154A7"/>
    <w:multiLevelType w:val="multilevel"/>
    <w:tmpl w:val="A0624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76417C8C"/>
    <w:multiLevelType w:val="multilevel"/>
    <w:tmpl w:val="A7BC5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784708A9"/>
    <w:multiLevelType w:val="hybridMultilevel"/>
    <w:tmpl w:val="431AA2F4"/>
    <w:lvl w:ilvl="0" w:tplc="76EA729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0">
    <w:nsid w:val="7D533449"/>
    <w:multiLevelType w:val="hybridMultilevel"/>
    <w:tmpl w:val="4794784C"/>
    <w:lvl w:ilvl="0" w:tplc="D068C328">
      <w:start w:val="3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81">
    <w:nsid w:val="7DC94E97"/>
    <w:multiLevelType w:val="hybridMultilevel"/>
    <w:tmpl w:val="E4B478F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2">
    <w:nsid w:val="7E5C720C"/>
    <w:multiLevelType w:val="multilevel"/>
    <w:tmpl w:val="062E5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7FFB0F7D"/>
    <w:multiLevelType w:val="hybridMultilevel"/>
    <w:tmpl w:val="557CEF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1"/>
  </w:num>
  <w:num w:numId="2">
    <w:abstractNumId w:val="68"/>
  </w:num>
  <w:num w:numId="3">
    <w:abstractNumId w:val="52"/>
  </w:num>
  <w:num w:numId="4">
    <w:abstractNumId w:val="66"/>
  </w:num>
  <w:num w:numId="5">
    <w:abstractNumId w:val="14"/>
  </w:num>
  <w:num w:numId="6">
    <w:abstractNumId w:val="65"/>
  </w:num>
  <w:num w:numId="7">
    <w:abstractNumId w:val="6"/>
  </w:num>
  <w:num w:numId="8">
    <w:abstractNumId w:val="81"/>
  </w:num>
  <w:num w:numId="9">
    <w:abstractNumId w:val="38"/>
  </w:num>
  <w:num w:numId="10">
    <w:abstractNumId w:val="79"/>
  </w:num>
  <w:num w:numId="11">
    <w:abstractNumId w:val="4"/>
  </w:num>
  <w:num w:numId="12">
    <w:abstractNumId w:val="27"/>
  </w:num>
  <w:num w:numId="13">
    <w:abstractNumId w:val="64"/>
  </w:num>
  <w:num w:numId="14">
    <w:abstractNumId w:val="60"/>
  </w:num>
  <w:num w:numId="15">
    <w:abstractNumId w:val="15"/>
  </w:num>
  <w:num w:numId="16">
    <w:abstractNumId w:val="75"/>
  </w:num>
  <w:num w:numId="17">
    <w:abstractNumId w:val="23"/>
  </w:num>
  <w:num w:numId="18">
    <w:abstractNumId w:val="0"/>
  </w:num>
  <w:num w:numId="19">
    <w:abstractNumId w:val="1"/>
  </w:num>
  <w:num w:numId="20">
    <w:abstractNumId w:val="2"/>
  </w:num>
  <w:num w:numId="21">
    <w:abstractNumId w:val="83"/>
  </w:num>
  <w:num w:numId="22">
    <w:abstractNumId w:val="40"/>
  </w:num>
  <w:num w:numId="23">
    <w:abstractNumId w:val="8"/>
  </w:num>
  <w:num w:numId="24">
    <w:abstractNumId w:val="26"/>
  </w:num>
  <w:num w:numId="25">
    <w:abstractNumId w:val="58"/>
  </w:num>
  <w:num w:numId="26">
    <w:abstractNumId w:val="16"/>
  </w:num>
  <w:num w:numId="27">
    <w:abstractNumId w:val="32"/>
  </w:num>
  <w:num w:numId="28">
    <w:abstractNumId w:val="35"/>
  </w:num>
  <w:num w:numId="29">
    <w:abstractNumId w:val="11"/>
  </w:num>
  <w:num w:numId="30">
    <w:abstractNumId w:val="41"/>
  </w:num>
  <w:num w:numId="31">
    <w:abstractNumId w:val="46"/>
  </w:num>
  <w:num w:numId="32">
    <w:abstractNumId w:val="22"/>
  </w:num>
  <w:num w:numId="33">
    <w:abstractNumId w:val="47"/>
  </w:num>
  <w:num w:numId="34">
    <w:abstractNumId w:val="30"/>
  </w:num>
  <w:num w:numId="35">
    <w:abstractNumId w:val="55"/>
  </w:num>
  <w:num w:numId="36">
    <w:abstractNumId w:val="7"/>
  </w:num>
  <w:num w:numId="37">
    <w:abstractNumId w:val="24"/>
  </w:num>
  <w:num w:numId="38">
    <w:abstractNumId w:val="67"/>
  </w:num>
  <w:num w:numId="39">
    <w:abstractNumId w:val="20"/>
  </w:num>
  <w:num w:numId="40">
    <w:abstractNumId w:val="18"/>
  </w:num>
  <w:num w:numId="41">
    <w:abstractNumId w:val="28"/>
  </w:num>
  <w:num w:numId="42">
    <w:abstractNumId w:val="34"/>
  </w:num>
  <w:num w:numId="43">
    <w:abstractNumId w:val="36"/>
  </w:num>
  <w:num w:numId="44">
    <w:abstractNumId w:val="56"/>
  </w:num>
  <w:num w:numId="45">
    <w:abstractNumId w:val="29"/>
  </w:num>
  <w:num w:numId="46">
    <w:abstractNumId w:val="69"/>
  </w:num>
  <w:num w:numId="47">
    <w:abstractNumId w:val="25"/>
  </w:num>
  <w:num w:numId="48">
    <w:abstractNumId w:val="49"/>
  </w:num>
  <w:num w:numId="49">
    <w:abstractNumId w:val="10"/>
  </w:num>
  <w:num w:numId="5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54"/>
  </w:num>
  <w:num w:numId="52">
    <w:abstractNumId w:val="3"/>
  </w:num>
  <w:num w:numId="53">
    <w:abstractNumId w:val="62"/>
  </w:num>
  <w:num w:numId="54">
    <w:abstractNumId w:val="77"/>
  </w:num>
  <w:num w:numId="55">
    <w:abstractNumId w:val="13"/>
  </w:num>
  <w:num w:numId="56">
    <w:abstractNumId w:val="82"/>
  </w:num>
  <w:num w:numId="57">
    <w:abstractNumId w:val="71"/>
  </w:num>
  <w:num w:numId="58">
    <w:abstractNumId w:val="9"/>
  </w:num>
  <w:num w:numId="59">
    <w:abstractNumId w:val="43"/>
  </w:num>
  <w:num w:numId="60">
    <w:abstractNumId w:val="50"/>
  </w:num>
  <w:num w:numId="61">
    <w:abstractNumId w:val="78"/>
  </w:num>
  <w:num w:numId="62">
    <w:abstractNumId w:val="76"/>
  </w:num>
  <w:num w:numId="63">
    <w:abstractNumId w:val="45"/>
  </w:num>
  <w:num w:numId="64">
    <w:abstractNumId w:val="80"/>
  </w:num>
  <w:num w:numId="65">
    <w:abstractNumId w:val="19"/>
  </w:num>
  <w:num w:numId="66">
    <w:abstractNumId w:val="21"/>
  </w:num>
  <w:num w:numId="67">
    <w:abstractNumId w:val="59"/>
  </w:num>
  <w:num w:numId="68">
    <w:abstractNumId w:val="70"/>
  </w:num>
  <w:num w:numId="69">
    <w:abstractNumId w:val="51"/>
  </w:num>
  <w:num w:numId="70">
    <w:abstractNumId w:val="37"/>
  </w:num>
  <w:num w:numId="71">
    <w:abstractNumId w:val="53"/>
  </w:num>
  <w:num w:numId="72">
    <w:abstractNumId w:val="63"/>
  </w:num>
  <w:num w:numId="73">
    <w:abstractNumId w:val="61"/>
  </w:num>
  <w:num w:numId="74">
    <w:abstractNumId w:val="72"/>
  </w:num>
  <w:num w:numId="75">
    <w:abstractNumId w:val="74"/>
  </w:num>
  <w:num w:numId="76">
    <w:abstractNumId w:val="17"/>
  </w:num>
  <w:num w:numId="77">
    <w:abstractNumId w:val="39"/>
  </w:num>
  <w:num w:numId="78">
    <w:abstractNumId w:val="42"/>
  </w:num>
  <w:num w:numId="79">
    <w:abstractNumId w:val="57"/>
  </w:num>
  <w:num w:numId="80">
    <w:abstractNumId w:val="12"/>
  </w:num>
  <w:num w:numId="81">
    <w:abstractNumId w:val="73"/>
  </w:num>
  <w:num w:numId="82">
    <w:abstractNumId w:val="33"/>
  </w:num>
  <w:num w:numId="83">
    <w:abstractNumId w:val="5"/>
  </w:num>
  <w:num w:numId="84">
    <w:abstractNumId w:val="44"/>
  </w:num>
  <w:numIdMacAtCleanup w:val="8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61D2"/>
    <w:rsid w:val="000053BE"/>
    <w:rsid w:val="00027C77"/>
    <w:rsid w:val="000328DB"/>
    <w:rsid w:val="00061EE3"/>
    <w:rsid w:val="00091CB8"/>
    <w:rsid w:val="000961D2"/>
    <w:rsid w:val="000A289D"/>
    <w:rsid w:val="000A292D"/>
    <w:rsid w:val="000B406D"/>
    <w:rsid w:val="000F7D36"/>
    <w:rsid w:val="0011245D"/>
    <w:rsid w:val="00116AD4"/>
    <w:rsid w:val="00123371"/>
    <w:rsid w:val="001317DD"/>
    <w:rsid w:val="00152A2A"/>
    <w:rsid w:val="001703A4"/>
    <w:rsid w:val="001734C6"/>
    <w:rsid w:val="001D5EB5"/>
    <w:rsid w:val="002262FC"/>
    <w:rsid w:val="002D413F"/>
    <w:rsid w:val="002D7B99"/>
    <w:rsid w:val="002E2B23"/>
    <w:rsid w:val="002E6691"/>
    <w:rsid w:val="00301134"/>
    <w:rsid w:val="00304B0E"/>
    <w:rsid w:val="00336401"/>
    <w:rsid w:val="00356C3E"/>
    <w:rsid w:val="003A0C0F"/>
    <w:rsid w:val="003D1469"/>
    <w:rsid w:val="003D3104"/>
    <w:rsid w:val="00460357"/>
    <w:rsid w:val="004632AD"/>
    <w:rsid w:val="00465DFE"/>
    <w:rsid w:val="004C15F2"/>
    <w:rsid w:val="004C2632"/>
    <w:rsid w:val="004D7FAA"/>
    <w:rsid w:val="00530CCE"/>
    <w:rsid w:val="00531D3C"/>
    <w:rsid w:val="005A32E8"/>
    <w:rsid w:val="005C6A14"/>
    <w:rsid w:val="005F02BC"/>
    <w:rsid w:val="006042FC"/>
    <w:rsid w:val="006405E6"/>
    <w:rsid w:val="00644DC0"/>
    <w:rsid w:val="0065041F"/>
    <w:rsid w:val="00674BA4"/>
    <w:rsid w:val="00682458"/>
    <w:rsid w:val="006D6244"/>
    <w:rsid w:val="00756942"/>
    <w:rsid w:val="007C43A9"/>
    <w:rsid w:val="007E5392"/>
    <w:rsid w:val="00803E39"/>
    <w:rsid w:val="00825BD0"/>
    <w:rsid w:val="00840814"/>
    <w:rsid w:val="008A070C"/>
    <w:rsid w:val="008B7195"/>
    <w:rsid w:val="008F35DF"/>
    <w:rsid w:val="00915BED"/>
    <w:rsid w:val="0096539B"/>
    <w:rsid w:val="00976B0B"/>
    <w:rsid w:val="00990B3E"/>
    <w:rsid w:val="009C55BB"/>
    <w:rsid w:val="009F2290"/>
    <w:rsid w:val="00A064E9"/>
    <w:rsid w:val="00AC11EA"/>
    <w:rsid w:val="00AC40A4"/>
    <w:rsid w:val="00B06BC2"/>
    <w:rsid w:val="00B078A6"/>
    <w:rsid w:val="00B15C2E"/>
    <w:rsid w:val="00B22F4C"/>
    <w:rsid w:val="00B23700"/>
    <w:rsid w:val="00B66422"/>
    <w:rsid w:val="00B94077"/>
    <w:rsid w:val="00BA1B5F"/>
    <w:rsid w:val="00BE0D2D"/>
    <w:rsid w:val="00C065DB"/>
    <w:rsid w:val="00C40C41"/>
    <w:rsid w:val="00C45BBD"/>
    <w:rsid w:val="00C640DF"/>
    <w:rsid w:val="00CD4FA8"/>
    <w:rsid w:val="00CE13E4"/>
    <w:rsid w:val="00D15200"/>
    <w:rsid w:val="00D3582F"/>
    <w:rsid w:val="00DB5BE0"/>
    <w:rsid w:val="00E139C8"/>
    <w:rsid w:val="00E21479"/>
    <w:rsid w:val="00E44C86"/>
    <w:rsid w:val="00E60AAC"/>
    <w:rsid w:val="00F4421F"/>
    <w:rsid w:val="00F744FE"/>
    <w:rsid w:val="00FF69AA"/>
    <w:rsid w:val="00FF6F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70C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A070C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F22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7C7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070C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List"/>
    <w:basedOn w:val="a"/>
    <w:rsid w:val="008A070C"/>
    <w:pPr>
      <w:tabs>
        <w:tab w:val="left" w:pos="708"/>
      </w:tabs>
      <w:spacing w:after="0" w:line="240" w:lineRule="auto"/>
      <w:ind w:left="283" w:hanging="283"/>
    </w:pPr>
    <w:rPr>
      <w:rFonts w:ascii="Arial" w:eastAsia="Times New Roman" w:hAnsi="Arial" w:cs="Wingdings"/>
      <w:sz w:val="24"/>
      <w:szCs w:val="28"/>
      <w:lang w:eastAsia="ar-SA"/>
    </w:rPr>
  </w:style>
  <w:style w:type="paragraph" w:customStyle="1" w:styleId="Default">
    <w:name w:val="Default"/>
    <w:rsid w:val="008A070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8A070C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text1">
    <w:name w:val="text1"/>
    <w:basedOn w:val="a0"/>
    <w:rsid w:val="008A070C"/>
    <w:rPr>
      <w:rFonts w:ascii="Tahoma" w:hAnsi="Tahoma" w:cs="Tahoma" w:hint="default"/>
      <w:color w:val="000000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8A0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070C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rsid w:val="00AC1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11245D"/>
    <w:pPr>
      <w:spacing w:after="0" w:line="240" w:lineRule="auto"/>
    </w:pPr>
    <w:rPr>
      <w:rFonts w:ascii="Times New Roman" w:hAnsi="Times New Roman"/>
      <w:sz w:val="24"/>
    </w:rPr>
  </w:style>
  <w:style w:type="paragraph" w:styleId="31">
    <w:name w:val="Body Text 3"/>
    <w:basedOn w:val="a"/>
    <w:link w:val="32"/>
    <w:rsid w:val="0011245D"/>
    <w:pPr>
      <w:spacing w:after="120" w:line="240" w:lineRule="auto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11245D"/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2D413F"/>
  </w:style>
  <w:style w:type="character" w:styleId="a9">
    <w:name w:val="Strong"/>
    <w:basedOn w:val="a0"/>
    <w:uiPriority w:val="22"/>
    <w:qFormat/>
    <w:rsid w:val="002D413F"/>
    <w:rPr>
      <w:b/>
      <w:bCs/>
    </w:rPr>
  </w:style>
  <w:style w:type="table" w:styleId="aa">
    <w:name w:val="Table Grid"/>
    <w:basedOn w:val="a1"/>
    <w:rsid w:val="007E539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Список 21"/>
    <w:basedOn w:val="a"/>
    <w:rsid w:val="007E5392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9F22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ndfhfb-c4yzdc-cysp0e-darucf-df1zy-eegnhe">
    <w:name w:val="ndfhfb-c4yzdc-cysp0e-darucf-df1zy-eegnhe"/>
    <w:basedOn w:val="a"/>
    <w:rsid w:val="009F2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9F2290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027C77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027C77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027C77"/>
    <w:rPr>
      <w:rFonts w:eastAsiaTheme="minorEastAsia"/>
      <w:lang w:eastAsia="ru-RU"/>
    </w:rPr>
  </w:style>
  <w:style w:type="paragraph" w:customStyle="1" w:styleId="11">
    <w:name w:val="Абзац списка1"/>
    <w:basedOn w:val="a"/>
    <w:rsid w:val="00027C77"/>
    <w:pPr>
      <w:ind w:left="720"/>
      <w:contextualSpacing/>
    </w:pPr>
    <w:rPr>
      <w:rFonts w:ascii="Calibri" w:eastAsia="Times New Roman" w:hAnsi="Calibri" w:cs="Times New Roman"/>
    </w:rPr>
  </w:style>
  <w:style w:type="paragraph" w:styleId="ae">
    <w:name w:val="Title"/>
    <w:basedOn w:val="a"/>
    <w:link w:val="af"/>
    <w:qFormat/>
    <w:rsid w:val="00027C77"/>
    <w:pPr>
      <w:jc w:val="center"/>
    </w:pPr>
    <w:rPr>
      <w:rFonts w:ascii="Calibri" w:eastAsia="Times New Roman" w:hAnsi="Calibri" w:cs="Times New Roman"/>
      <w:b/>
      <w:bCs/>
      <w:sz w:val="24"/>
      <w:szCs w:val="24"/>
    </w:rPr>
  </w:style>
  <w:style w:type="character" w:customStyle="1" w:styleId="af">
    <w:name w:val="Название Знак"/>
    <w:basedOn w:val="a0"/>
    <w:link w:val="ae"/>
    <w:rsid w:val="00027C77"/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paragraph" w:customStyle="1" w:styleId="12">
    <w:name w:val="Обычный1"/>
    <w:basedOn w:val="a"/>
    <w:rsid w:val="000F7D36"/>
    <w:pPr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Style10">
    <w:name w:val="Style10"/>
    <w:basedOn w:val="a"/>
    <w:rsid w:val="00531D3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rsid w:val="00531D3C"/>
    <w:pPr>
      <w:widowControl w:val="0"/>
      <w:autoSpaceDE w:val="0"/>
      <w:autoSpaceDN w:val="0"/>
      <w:adjustRightInd w:val="0"/>
      <w:spacing w:after="0" w:line="283" w:lineRule="exact"/>
      <w:ind w:firstLine="37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rsid w:val="00531D3C"/>
    <w:pPr>
      <w:widowControl w:val="0"/>
      <w:autoSpaceDE w:val="0"/>
      <w:autoSpaceDN w:val="0"/>
      <w:adjustRightInd w:val="0"/>
      <w:spacing w:after="0" w:line="278" w:lineRule="exact"/>
      <w:ind w:firstLine="365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2">
    <w:name w:val="Style32"/>
    <w:basedOn w:val="a"/>
    <w:rsid w:val="00531D3C"/>
    <w:pPr>
      <w:widowControl w:val="0"/>
      <w:autoSpaceDE w:val="0"/>
      <w:autoSpaceDN w:val="0"/>
      <w:adjustRightInd w:val="0"/>
      <w:spacing w:after="0" w:line="302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rsid w:val="00531D3C"/>
    <w:pPr>
      <w:widowControl w:val="0"/>
      <w:autoSpaceDE w:val="0"/>
      <w:autoSpaceDN w:val="0"/>
      <w:adjustRightInd w:val="0"/>
      <w:spacing w:after="0" w:line="283" w:lineRule="exact"/>
      <w:ind w:firstLine="37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"/>
    <w:rsid w:val="00531D3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9">
    <w:name w:val="Font Style59"/>
    <w:basedOn w:val="a0"/>
    <w:rsid w:val="00531D3C"/>
    <w:rPr>
      <w:rFonts w:ascii="Times New Roman" w:hAnsi="Times New Roman" w:cs="Times New Roman" w:hint="default"/>
      <w:sz w:val="20"/>
      <w:szCs w:val="20"/>
    </w:rPr>
  </w:style>
  <w:style w:type="character" w:customStyle="1" w:styleId="FontStyle60">
    <w:name w:val="Font Style60"/>
    <w:basedOn w:val="a0"/>
    <w:rsid w:val="00531D3C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62">
    <w:name w:val="Font Style62"/>
    <w:basedOn w:val="a0"/>
    <w:rsid w:val="00531D3C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64">
    <w:name w:val="Font Style64"/>
    <w:basedOn w:val="a0"/>
    <w:rsid w:val="00531D3C"/>
    <w:rPr>
      <w:rFonts w:ascii="Times New Roman" w:hAnsi="Times New Roman" w:cs="Times New Roman" w:hint="default"/>
      <w:b/>
      <w:bCs/>
      <w:sz w:val="20"/>
      <w:szCs w:val="20"/>
    </w:rPr>
  </w:style>
  <w:style w:type="paragraph" w:styleId="HTML">
    <w:name w:val="HTML Preformatted"/>
    <w:basedOn w:val="a"/>
    <w:link w:val="HTML0"/>
    <w:uiPriority w:val="99"/>
    <w:rsid w:val="00E60A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E60AAC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0">
    <w:name w:val="Emphasis"/>
    <w:basedOn w:val="a0"/>
    <w:uiPriority w:val="20"/>
    <w:qFormat/>
    <w:rsid w:val="001703A4"/>
    <w:rPr>
      <w:i/>
      <w:iCs/>
    </w:rPr>
  </w:style>
  <w:style w:type="character" w:customStyle="1" w:styleId="style1">
    <w:name w:val="style1"/>
    <w:basedOn w:val="a0"/>
    <w:rsid w:val="001703A4"/>
  </w:style>
  <w:style w:type="character" w:customStyle="1" w:styleId="style3">
    <w:name w:val="style3"/>
    <w:basedOn w:val="a0"/>
    <w:rsid w:val="001703A4"/>
  </w:style>
  <w:style w:type="character" w:customStyle="1" w:styleId="apple-style-span">
    <w:name w:val="apple-style-span"/>
    <w:basedOn w:val="a0"/>
    <w:rsid w:val="001317DD"/>
  </w:style>
  <w:style w:type="paragraph" w:styleId="af1">
    <w:name w:val="header"/>
    <w:basedOn w:val="a"/>
    <w:link w:val="af2"/>
    <w:uiPriority w:val="99"/>
    <w:unhideWhenUsed/>
    <w:rsid w:val="00915B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915BED"/>
    <w:rPr>
      <w:rFonts w:eastAsiaTheme="minorEastAsia"/>
      <w:lang w:eastAsia="ru-RU"/>
    </w:rPr>
  </w:style>
  <w:style w:type="paragraph" w:styleId="af3">
    <w:name w:val="footer"/>
    <w:basedOn w:val="a"/>
    <w:link w:val="af4"/>
    <w:uiPriority w:val="99"/>
    <w:unhideWhenUsed/>
    <w:rsid w:val="00915B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915BED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75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3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6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18921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322916">
              <w:marLeft w:val="0"/>
              <w:marRight w:val="0"/>
              <w:marTop w:val="90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8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82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446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69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79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04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25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98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9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63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078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0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1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17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74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0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6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4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zanimatika.narod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forschool.ru/" TargetMode="External"/><Relationship Id="rId17" Type="http://schemas.openxmlformats.org/officeDocument/2006/relationships/hyperlink" Target="http://fossa.net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lleng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yperlink" Target="http://lub-zdanova.narod.ru/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festival.1septembe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14BD52-99B0-430F-8017-66341E968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31</Pages>
  <Words>14813</Words>
  <Characters>84437</Characters>
  <Application>Microsoft Office Word</Application>
  <DocSecurity>0</DocSecurity>
  <Lines>703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Dariya</dc:creator>
  <cp:keywords/>
  <dc:description/>
  <cp:lastModifiedBy>Юрист</cp:lastModifiedBy>
  <cp:revision>28</cp:revision>
  <cp:lastPrinted>2024-03-19T14:48:00Z</cp:lastPrinted>
  <dcterms:created xsi:type="dcterms:W3CDTF">2001-12-31T21:41:00Z</dcterms:created>
  <dcterms:modified xsi:type="dcterms:W3CDTF">2024-03-20T05:17:00Z</dcterms:modified>
</cp:coreProperties>
</file>